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9E" w:rsidRPr="00807757" w:rsidRDefault="00D54E0F" w:rsidP="0011480F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B62675" w:rsidRPr="00807757">
        <w:rPr>
          <w:rFonts w:asciiTheme="minorHAnsi" w:hAnsiTheme="minorHAnsi" w:cstheme="minorHAnsi"/>
        </w:rPr>
        <w:t xml:space="preserve">      </w:t>
      </w:r>
      <w:r w:rsidRPr="00807757">
        <w:rPr>
          <w:rFonts w:asciiTheme="minorHAnsi" w:hAnsiTheme="minorHAnsi" w:cstheme="minorHAnsi"/>
        </w:rPr>
        <w:t xml:space="preserve"> </w:t>
      </w:r>
    </w:p>
    <w:p w:rsidR="002C3778" w:rsidRPr="00807757" w:rsidRDefault="002C3778" w:rsidP="0011480F">
      <w:pPr>
        <w:pStyle w:val="Tytu"/>
        <w:spacing w:line="276" w:lineRule="auto"/>
        <w:jc w:val="left"/>
        <w:rPr>
          <w:rFonts w:asciiTheme="minorHAnsi" w:hAnsiTheme="minorHAnsi" w:cstheme="minorHAnsi"/>
        </w:rPr>
      </w:pPr>
    </w:p>
    <w:p w:rsidR="002C3778" w:rsidRPr="00807757" w:rsidRDefault="0078298D" w:rsidP="0011480F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>Uchwała n</w:t>
      </w:r>
      <w:r w:rsidR="00536A5A">
        <w:rPr>
          <w:rFonts w:asciiTheme="minorHAnsi" w:hAnsiTheme="minorHAnsi" w:cstheme="minorHAnsi"/>
        </w:rPr>
        <w:t>r</w:t>
      </w:r>
      <w:r w:rsidR="0049466A" w:rsidRPr="00807757">
        <w:rPr>
          <w:rFonts w:asciiTheme="minorHAnsi" w:hAnsiTheme="minorHAnsi" w:cstheme="minorHAnsi"/>
          <w:lang w:val="pl-PL"/>
        </w:rPr>
        <w:t xml:space="preserve"> …………………..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520E50" w:rsidRPr="00807757">
        <w:rPr>
          <w:rFonts w:asciiTheme="minorHAnsi" w:hAnsiTheme="minorHAnsi" w:cstheme="minorHAnsi"/>
          <w:lang w:val="pl-PL"/>
        </w:rPr>
        <w:t>…………</w:t>
      </w:r>
    </w:p>
    <w:p w:rsidR="002C3778" w:rsidRPr="00807757" w:rsidRDefault="00D02736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Zarządu Województwa Wielkopolskiego</w:t>
      </w:r>
    </w:p>
    <w:p w:rsidR="00D02736" w:rsidRPr="00807757" w:rsidRDefault="00FB2158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dnia</w:t>
      </w:r>
      <w:r w:rsidR="009F7F0B" w:rsidRPr="00807757">
        <w:rPr>
          <w:rFonts w:asciiTheme="minorHAnsi" w:hAnsiTheme="minorHAnsi" w:cstheme="minorHAnsi"/>
          <w:lang w:val="pl-PL"/>
        </w:rPr>
        <w:t xml:space="preserve"> ………………………………….</w:t>
      </w:r>
      <w:r w:rsidR="00520E50" w:rsidRPr="00807757">
        <w:rPr>
          <w:rFonts w:asciiTheme="minorHAnsi" w:hAnsiTheme="minorHAnsi" w:cstheme="minorHAnsi"/>
          <w:lang w:val="pl-PL"/>
        </w:rPr>
        <w:t>……..</w:t>
      </w:r>
      <w:r w:rsidR="00D02736" w:rsidRPr="00807757">
        <w:rPr>
          <w:rFonts w:asciiTheme="minorHAnsi" w:hAnsiTheme="minorHAnsi" w:cstheme="minorHAnsi"/>
        </w:rPr>
        <w:t xml:space="preserve"> r</w:t>
      </w:r>
      <w:r w:rsidR="00C147D7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11480F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11480F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</w:rPr>
      </w:pPr>
    </w:p>
    <w:p w:rsidR="00223B35" w:rsidRPr="00807757" w:rsidRDefault="00223B35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="00A93792" w:rsidRPr="00807757">
        <w:rPr>
          <w:rFonts w:asciiTheme="minorHAnsi" w:hAnsiTheme="minorHAnsi" w:cstheme="minorHAnsi"/>
          <w:b/>
          <w:sz w:val="24"/>
        </w:rPr>
        <w:t xml:space="preserve">pt. „…………………..” </w:t>
      </w:r>
      <w:r w:rsidRPr="00807757">
        <w:rPr>
          <w:rFonts w:asciiTheme="minorHAnsi" w:hAnsiTheme="minorHAnsi" w:cstheme="minorHAnsi"/>
          <w:b/>
          <w:sz w:val="24"/>
        </w:rPr>
        <w:t xml:space="preserve">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144B38"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b/>
          <w:sz w:val="24"/>
        </w:rPr>
        <w:t>Fundusze Europejskie</w:t>
      </w:r>
      <w:r w:rsidRPr="00807757">
        <w:rPr>
          <w:rFonts w:asciiTheme="minorHAnsi" w:hAnsiTheme="minorHAnsi" w:cstheme="minorHAnsi"/>
          <w:b/>
          <w:sz w:val="24"/>
        </w:rPr>
        <w:t xml:space="preserve"> dla Wielkopolski 2021-2027</w:t>
      </w:r>
      <w:r w:rsidR="0013498E"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02648D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podstawie art. 41 ust. 1 i ust</w:t>
      </w:r>
      <w:r w:rsidR="0042347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 pkt 4 w związku z art. 11 ust</w:t>
      </w:r>
      <w:r w:rsidR="00C0305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5 ustawy z dnia 5 czerwca 1998</w:t>
      </w:r>
      <w:r w:rsidR="00097B58">
        <w:rPr>
          <w:rFonts w:asciiTheme="minorHAnsi" w:hAnsiTheme="minorHAnsi" w:cstheme="minorHAnsi"/>
        </w:rPr>
        <w:t xml:space="preserve"> r. o </w:t>
      </w:r>
      <w:r w:rsidR="00D91EFE" w:rsidRPr="00807757">
        <w:rPr>
          <w:rFonts w:asciiTheme="minorHAnsi" w:hAnsiTheme="minorHAnsi" w:cstheme="minorHAnsi"/>
        </w:rPr>
        <w:t>samorządzie województwa</w:t>
      </w:r>
      <w:r w:rsidR="004370C6" w:rsidRPr="00807757">
        <w:rPr>
          <w:rFonts w:asciiTheme="minorHAnsi" w:hAnsiTheme="minorHAnsi" w:cstheme="minorHAnsi"/>
        </w:rPr>
        <w:t xml:space="preserve"> (t. j. Dz</w:t>
      </w:r>
      <w:r w:rsidR="00963D6C">
        <w:rPr>
          <w:rFonts w:asciiTheme="minorHAnsi" w:hAnsiTheme="minorHAnsi" w:cstheme="minorHAnsi"/>
        </w:rPr>
        <w:t>. U. z 2024 r., poz. 566</w:t>
      </w:r>
      <w:r w:rsidR="004370C6" w:rsidRPr="00807757">
        <w:rPr>
          <w:rFonts w:asciiTheme="minorHAnsi" w:hAnsiTheme="minorHAnsi" w:cstheme="minorHAnsi"/>
        </w:rPr>
        <w:t>)</w:t>
      </w:r>
      <w:r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</w:rPr>
        <w:t>art. 8</w:t>
      </w:r>
      <w:r w:rsidR="003F5AC9" w:rsidRPr="00807757">
        <w:rPr>
          <w:rFonts w:asciiTheme="minorHAnsi" w:hAnsiTheme="minorHAnsi" w:cstheme="minorHAnsi"/>
        </w:rPr>
        <w:t xml:space="preserve"> ust. 1 pkt 2, a</w:t>
      </w:r>
      <w:r w:rsidR="002D4FF4" w:rsidRPr="00807757">
        <w:rPr>
          <w:rFonts w:asciiTheme="minorHAnsi" w:hAnsiTheme="minorHAnsi" w:cstheme="minorHAnsi"/>
        </w:rPr>
        <w:t>rt. 8 ust. 2 pkt 2 i 3, art. 44</w:t>
      </w:r>
      <w:r w:rsidR="009B36E8" w:rsidRPr="00807757">
        <w:rPr>
          <w:rFonts w:asciiTheme="minorHAnsi" w:hAnsiTheme="minorHAnsi" w:cstheme="minorHAnsi"/>
        </w:rPr>
        <w:t xml:space="preserve"> </w:t>
      </w:r>
      <w:r w:rsidR="003F5AC9" w:rsidRPr="00807757">
        <w:rPr>
          <w:rFonts w:asciiTheme="minorHAnsi" w:hAnsiTheme="minorHAnsi" w:cstheme="minorHAnsi"/>
        </w:rPr>
        <w:t>oraz art. 61</w:t>
      </w:r>
      <w:r w:rsidRPr="00807757">
        <w:rPr>
          <w:rFonts w:asciiTheme="minorHAnsi" w:hAnsiTheme="minorHAnsi" w:cstheme="minorHAnsi"/>
        </w:rPr>
        <w:t xml:space="preserve"> </w:t>
      </w:r>
      <w:r w:rsidR="00D91EFE" w:rsidRPr="00807757">
        <w:rPr>
          <w:rFonts w:asciiTheme="minorHAnsi" w:hAnsiTheme="minorHAnsi" w:cstheme="minorHAnsi"/>
        </w:rPr>
        <w:t>ustawy z dnia 28 kwietnia 2022 r. o zasadach realizacji zadań finansowanych ze środków europejskich w perspektywie finansowej 2021-2027</w:t>
      </w:r>
      <w:r w:rsidR="004370C6" w:rsidRPr="00807757">
        <w:rPr>
          <w:rFonts w:asciiTheme="minorHAnsi" w:hAnsiTheme="minorHAnsi" w:cstheme="minorHAnsi"/>
        </w:rPr>
        <w:t xml:space="preserve"> (t. j. Dz. U. z 2022 r., poz. 1079)</w:t>
      </w:r>
      <w:r w:rsidR="00D91EFE"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="00423475" w:rsidRPr="00807757">
        <w:rPr>
          <w:rFonts w:asciiTheme="minorHAnsi" w:hAnsiTheme="minorHAnsi" w:cstheme="minorHAnsi"/>
        </w:rPr>
        <w:t xml:space="preserve">, </w:t>
      </w:r>
      <w:r w:rsidR="00D02736" w:rsidRPr="00807757">
        <w:rPr>
          <w:rFonts w:asciiTheme="minorHAnsi" w:hAnsiTheme="minorHAnsi" w:cstheme="minorHAnsi"/>
        </w:rPr>
        <w:t xml:space="preserve">oraz w związku z </w:t>
      </w:r>
      <w:r w:rsidR="00423475" w:rsidRPr="00807757">
        <w:rPr>
          <w:rFonts w:asciiTheme="minorHAnsi" w:hAnsiTheme="minorHAnsi" w:cstheme="minorHAnsi"/>
        </w:rPr>
        <w:t>U</w:t>
      </w:r>
      <w:r w:rsidR="00D02736" w:rsidRPr="00807757">
        <w:rPr>
          <w:rFonts w:asciiTheme="minorHAnsi" w:hAnsiTheme="minorHAnsi" w:cstheme="minorHAnsi"/>
        </w:rPr>
        <w:t xml:space="preserve">chwałą nr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Zarządu Województwa Wielkopolskiego z dnia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w sprawie wyboru projektu do dofinansowania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>, Zarząd Województwa Wielkopolskiego uchwala, co następuje</w:t>
      </w:r>
      <w:r w:rsidR="00C03055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1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Zarząd Województwa Wielkopolskiego</w:t>
      </w:r>
      <w:r w:rsidR="00C03055" w:rsidRPr="00807757">
        <w:rPr>
          <w:rFonts w:asciiTheme="minorHAnsi" w:hAnsiTheme="minorHAnsi" w:cstheme="minorHAnsi"/>
          <w:sz w:val="24"/>
        </w:rPr>
        <w:t>,</w:t>
      </w:r>
      <w:r w:rsidRPr="00807757">
        <w:rPr>
          <w:rFonts w:asciiTheme="minorHAnsi" w:hAnsiTheme="minorHAnsi" w:cstheme="minorHAnsi"/>
          <w:sz w:val="24"/>
        </w:rPr>
        <w:t xml:space="preserve"> pełniący rolę Instytucji Zarządzającej </w:t>
      </w:r>
      <w:r w:rsidR="00223B35" w:rsidRPr="00807757">
        <w:rPr>
          <w:rFonts w:asciiTheme="minorHAnsi" w:hAnsiTheme="minorHAnsi" w:cstheme="minorHAnsi"/>
          <w:sz w:val="24"/>
          <w:lang w:val="pl-PL"/>
        </w:rPr>
        <w:t>FEW 2021-2027</w:t>
      </w:r>
      <w:r w:rsidR="00781681" w:rsidRPr="00807757">
        <w:rPr>
          <w:rFonts w:asciiTheme="minorHAnsi" w:hAnsiTheme="minorHAnsi" w:cstheme="minorHAnsi"/>
          <w:sz w:val="24"/>
        </w:rPr>
        <w:t>,</w:t>
      </w:r>
      <w:r w:rsidR="0002648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 xml:space="preserve">przyjmuje do </w:t>
      </w:r>
      <w:r w:rsidR="009A339D" w:rsidRPr="00807757">
        <w:rPr>
          <w:rFonts w:asciiTheme="minorHAnsi" w:hAnsiTheme="minorHAnsi" w:cstheme="minorHAnsi"/>
          <w:sz w:val="24"/>
        </w:rPr>
        <w:t xml:space="preserve">realizacji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9A339D" w:rsidRPr="00807757">
        <w:rPr>
          <w:rFonts w:asciiTheme="minorHAnsi" w:hAnsiTheme="minorHAnsi" w:cstheme="minorHAnsi"/>
          <w:sz w:val="24"/>
        </w:rPr>
        <w:t>rojekt</w:t>
      </w:r>
      <w:proofErr w:type="spellEnd"/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Wielkopolskiego</w:t>
      </w:r>
      <w:r w:rsidR="00B00FCC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pt. „…………………..” – kwota dofinansowania projektu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 xml:space="preserve"> (słownie: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>)</w:t>
      </w:r>
      <w:r w:rsidRPr="00807757">
        <w:rPr>
          <w:rFonts w:asciiTheme="minorHAnsi" w:hAnsiTheme="minorHAnsi" w:cstheme="minorHAnsi"/>
          <w:sz w:val="24"/>
        </w:rPr>
        <w:t xml:space="preserve">, realizowanego przez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Marszałkowskiego Województwa Wielkopolskiego / jedno</w:t>
      </w:r>
      <w:r w:rsidR="00A93792" w:rsidRPr="00807757">
        <w:rPr>
          <w:rFonts w:asciiTheme="minorHAnsi" w:hAnsiTheme="minorHAnsi" w:cstheme="minorHAnsi"/>
          <w:sz w:val="24"/>
        </w:rPr>
        <w:t>stka organizacyjna</w:t>
      </w:r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</w:t>
      </w:r>
      <w:r w:rsidR="00760805" w:rsidRPr="00807757">
        <w:rPr>
          <w:rFonts w:asciiTheme="minorHAnsi" w:hAnsiTheme="minorHAnsi" w:cstheme="minorHAnsi"/>
          <w:sz w:val="24"/>
        </w:rPr>
        <w:t xml:space="preserve">kiego),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02648D" w:rsidRPr="00807757">
        <w:rPr>
          <w:rFonts w:asciiTheme="minorHAnsi" w:hAnsiTheme="minorHAnsi" w:cstheme="minorHAnsi"/>
          <w:sz w:val="24"/>
        </w:rPr>
        <w:t>.</w:t>
      </w:r>
      <w:r w:rsidRPr="00807757">
        <w:rPr>
          <w:rFonts w:asciiTheme="minorHAnsi" w:hAnsiTheme="minorHAnsi" w:cstheme="minorHAnsi"/>
          <w:sz w:val="24"/>
        </w:rPr>
        <w:t xml:space="preserve"> 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B00FCC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Zarząd Województwa Wielkopolskiego zobowiązuje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je</w:t>
      </w:r>
      <w:r w:rsidR="00A93792" w:rsidRPr="00807757">
        <w:rPr>
          <w:rFonts w:asciiTheme="minorHAnsi" w:hAnsiTheme="minorHAnsi" w:cstheme="minorHAnsi"/>
          <w:sz w:val="24"/>
        </w:rPr>
        <w:t xml:space="preserve">dnostka organizacyjna </w:t>
      </w:r>
      <w:r w:rsidRPr="00807757">
        <w:rPr>
          <w:rFonts w:asciiTheme="minorHAnsi" w:hAnsiTheme="minorHAnsi" w:cstheme="minorHAnsi"/>
          <w:sz w:val="24"/>
        </w:rPr>
        <w:t>Województwa Wielkopolskiego) do realizacji projektu, o którym mowa w ust. 1 niniejszego paragrafu, zgodnie z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>zapisami „</w:t>
      </w:r>
      <w:r w:rsidR="00E27394" w:rsidRPr="00807757">
        <w:rPr>
          <w:rFonts w:asciiTheme="minorHAnsi" w:hAnsiTheme="minorHAnsi" w:cstheme="minorHAnsi"/>
          <w:sz w:val="24"/>
          <w:lang w:val="pl-PL"/>
        </w:rPr>
        <w:t>Decyzji o dofinansowaniu</w:t>
      </w:r>
      <w:r w:rsidR="009A339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60655B" w:rsidRPr="00807757">
        <w:rPr>
          <w:rFonts w:asciiTheme="minorHAnsi" w:hAnsiTheme="minorHAnsi" w:cstheme="minorHAnsi"/>
          <w:sz w:val="24"/>
        </w:rPr>
        <w:t>rojektu</w:t>
      </w:r>
      <w:proofErr w:type="spellEnd"/>
      <w:r w:rsidR="0060655B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 Województwa Wielkopo</w:t>
      </w:r>
      <w:r w:rsidR="00760805" w:rsidRPr="00807757">
        <w:rPr>
          <w:rFonts w:asciiTheme="minorHAnsi" w:hAnsiTheme="minorHAnsi" w:cstheme="minorHAnsi"/>
          <w:sz w:val="24"/>
        </w:rPr>
        <w:t xml:space="preserve">lskiego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5E465D" w:rsidRPr="00807757">
        <w:rPr>
          <w:rFonts w:asciiTheme="minorHAnsi" w:hAnsiTheme="minorHAnsi" w:cstheme="minorHAnsi"/>
          <w:sz w:val="24"/>
        </w:rPr>
        <w:t>”, stanowiącej</w:t>
      </w:r>
      <w:r w:rsidR="00536A5A">
        <w:rPr>
          <w:rFonts w:asciiTheme="minorHAnsi" w:hAnsiTheme="minorHAnsi" w:cstheme="minorHAnsi"/>
          <w:sz w:val="24"/>
        </w:rPr>
        <w:t xml:space="preserve"> Załącznik numer</w:t>
      </w:r>
      <w:r w:rsidRPr="00807757">
        <w:rPr>
          <w:rFonts w:asciiTheme="minorHAnsi" w:hAnsiTheme="minorHAnsi" w:cstheme="minorHAnsi"/>
          <w:sz w:val="24"/>
        </w:rPr>
        <w:t xml:space="preserve"> 1 do </w:t>
      </w:r>
      <w:r w:rsidR="00423475" w:rsidRPr="00807757">
        <w:rPr>
          <w:rFonts w:asciiTheme="minorHAnsi" w:hAnsiTheme="minorHAnsi" w:cstheme="minorHAnsi"/>
          <w:sz w:val="24"/>
        </w:rPr>
        <w:t xml:space="preserve">niniejszej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chwały. </w:t>
      </w:r>
    </w:p>
    <w:p w:rsidR="00831EEF" w:rsidRPr="00807757" w:rsidRDefault="00831EEF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2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423475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Wykonanie U</w:t>
      </w:r>
      <w:r w:rsidR="00D02736" w:rsidRPr="00807757">
        <w:rPr>
          <w:rFonts w:asciiTheme="minorHAnsi" w:hAnsiTheme="minorHAnsi" w:cstheme="minorHAnsi"/>
        </w:rPr>
        <w:t xml:space="preserve">chwały </w:t>
      </w:r>
      <w:r w:rsidR="004B3837" w:rsidRPr="00807757">
        <w:rPr>
          <w:rFonts w:asciiTheme="minorHAnsi" w:hAnsiTheme="minorHAnsi" w:cstheme="minorHAnsi"/>
        </w:rPr>
        <w:t xml:space="preserve">powierza się </w:t>
      </w:r>
      <w:r w:rsidR="00D02736" w:rsidRPr="00807757">
        <w:rPr>
          <w:rFonts w:asciiTheme="minorHAnsi" w:hAnsiTheme="minorHAnsi" w:cstheme="minorHAnsi"/>
        </w:rPr>
        <w:t>Dyrektor</w:t>
      </w:r>
      <w:r w:rsidR="004B3837" w:rsidRPr="00807757">
        <w:rPr>
          <w:rFonts w:asciiTheme="minorHAnsi" w:hAnsiTheme="minorHAnsi" w:cstheme="minorHAnsi"/>
        </w:rPr>
        <w:t>owi</w:t>
      </w:r>
      <w:r w:rsidR="00D02736" w:rsidRPr="00807757">
        <w:rPr>
          <w:rFonts w:asciiTheme="minorHAnsi" w:hAnsiTheme="minorHAnsi" w:cstheme="minorHAnsi"/>
        </w:rPr>
        <w:t xml:space="preserve"> departamentu Urzędu Marszałkowskiego Województwa Wielkopolskieg</w:t>
      </w:r>
      <w:r w:rsidR="0049466A" w:rsidRPr="00807757">
        <w:rPr>
          <w:rFonts w:asciiTheme="minorHAnsi" w:hAnsiTheme="minorHAnsi" w:cstheme="minorHAnsi"/>
        </w:rPr>
        <w:t>o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/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jed</w:t>
      </w:r>
      <w:r w:rsidR="00A93792" w:rsidRPr="00807757">
        <w:rPr>
          <w:rFonts w:asciiTheme="minorHAnsi" w:hAnsiTheme="minorHAnsi" w:cstheme="minorHAnsi"/>
        </w:rPr>
        <w:t xml:space="preserve">nostki organizacyjnej </w:t>
      </w:r>
      <w:r w:rsidR="00D02736" w:rsidRPr="00807757">
        <w:rPr>
          <w:rFonts w:asciiTheme="minorHAnsi" w:hAnsiTheme="minorHAnsi" w:cstheme="minorHAnsi"/>
        </w:rPr>
        <w:t>Województwa Wielkopolskiego).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3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Uchwała wchodzi w życie z dniem podjęcia.</w:t>
      </w:r>
    </w:p>
    <w:p w:rsidR="008174A3" w:rsidRPr="00807757" w:rsidRDefault="008174A3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br w:type="page"/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>Uzasadnienie</w:t>
      </w:r>
    </w:p>
    <w:p w:rsidR="00D02736" w:rsidRPr="00807757" w:rsidRDefault="0078298D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do Uchwały n</w:t>
      </w:r>
      <w:r w:rsidR="00D02736" w:rsidRPr="00807757">
        <w:rPr>
          <w:rFonts w:asciiTheme="minorHAnsi" w:hAnsiTheme="minorHAnsi" w:cstheme="minorHAnsi"/>
          <w:b/>
        </w:rPr>
        <w:t>r</w:t>
      </w:r>
      <w:r w:rsidR="0049466A" w:rsidRPr="00807757">
        <w:rPr>
          <w:rFonts w:asciiTheme="minorHAnsi" w:hAnsiTheme="minorHAnsi" w:cstheme="minorHAnsi"/>
          <w:b/>
        </w:rPr>
        <w:t xml:space="preserve"> ……………</w:t>
      </w:r>
      <w:r w:rsidR="00223B35" w:rsidRPr="00807757">
        <w:rPr>
          <w:rFonts w:asciiTheme="minorHAnsi" w:hAnsiTheme="minorHAnsi" w:cstheme="minorHAnsi"/>
          <w:b/>
        </w:rPr>
        <w:t>.</w:t>
      </w:r>
      <w:r w:rsidR="0049466A" w:rsidRPr="00807757">
        <w:rPr>
          <w:rFonts w:asciiTheme="minorHAnsi" w:hAnsiTheme="minorHAnsi" w:cstheme="minorHAnsi"/>
          <w:b/>
        </w:rPr>
        <w:t>……..</w:t>
      </w:r>
      <w:r w:rsidR="00223B35" w:rsidRPr="00807757">
        <w:rPr>
          <w:rFonts w:asciiTheme="minorHAnsi" w:hAnsiTheme="minorHAnsi" w:cstheme="minorHAnsi"/>
          <w:b/>
        </w:rPr>
        <w:t xml:space="preserve"> </w:t>
      </w:r>
      <w:r w:rsidR="002C3778" w:rsidRPr="00807757">
        <w:rPr>
          <w:rFonts w:asciiTheme="minorHAnsi" w:hAnsiTheme="minorHAnsi" w:cstheme="minorHAnsi"/>
          <w:b/>
        </w:rPr>
        <w:t>/</w:t>
      </w:r>
      <w:r w:rsidR="00223B35" w:rsidRPr="00807757">
        <w:rPr>
          <w:rFonts w:asciiTheme="minorHAnsi" w:hAnsiTheme="minorHAnsi" w:cstheme="minorHAnsi"/>
          <w:b/>
        </w:rPr>
        <w:t xml:space="preserve"> …..</w:t>
      </w:r>
      <w:r w:rsidR="00520E50" w:rsidRPr="00807757">
        <w:rPr>
          <w:rFonts w:asciiTheme="minorHAnsi" w:hAnsiTheme="minorHAnsi" w:cstheme="minorHAnsi"/>
          <w:b/>
        </w:rPr>
        <w:t>………..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Zarządu Województwa Wielkopolskiego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 dnia</w:t>
      </w:r>
      <w:r w:rsidR="00520E50" w:rsidRPr="00807757">
        <w:rPr>
          <w:rFonts w:asciiTheme="minorHAnsi" w:hAnsiTheme="minorHAnsi" w:cstheme="minorHAnsi"/>
          <w:b/>
        </w:rPr>
        <w:t xml:space="preserve"> ……………………………………..……..</w:t>
      </w:r>
      <w:r w:rsidR="0002648D"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  <w:b/>
        </w:rPr>
        <w:t>r</w:t>
      </w:r>
      <w:r w:rsidR="00C147D7" w:rsidRPr="00807757">
        <w:rPr>
          <w:rFonts w:asciiTheme="minorHAnsi" w:hAnsiTheme="minorHAnsi" w:cstheme="minorHAnsi"/>
          <w:b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9A339D" w:rsidRPr="00807757" w:rsidRDefault="009A339D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Pr="00807757">
        <w:rPr>
          <w:rFonts w:asciiTheme="minorHAnsi" w:hAnsiTheme="minorHAnsi" w:cstheme="minorHAnsi"/>
          <w:b/>
          <w:sz w:val="24"/>
        </w:rPr>
        <w:t>pt. „…………………..” 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Pr="00807757">
        <w:rPr>
          <w:rFonts w:asciiTheme="minorHAnsi" w:hAnsiTheme="minorHAnsi" w:cstheme="minorHAnsi"/>
          <w:b/>
          <w:sz w:val="24"/>
        </w:rPr>
        <w:t>Fundusze Europejskie dla Wielkopolski 2021-2027</w:t>
      </w:r>
      <w:r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sz w:val="24"/>
        </w:rPr>
      </w:pPr>
    </w:p>
    <w:p w:rsidR="0002648D" w:rsidRPr="00807757" w:rsidRDefault="0002648D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napToGrid w:val="0"/>
          <w:sz w:val="24"/>
        </w:rPr>
        <w:t xml:space="preserve">Na podstawie </w:t>
      </w:r>
      <w:r w:rsidR="003F247C" w:rsidRPr="00807757">
        <w:rPr>
          <w:rFonts w:asciiTheme="minorHAnsi" w:hAnsiTheme="minorHAnsi" w:cstheme="minorHAnsi"/>
          <w:snapToGrid w:val="0"/>
          <w:color w:val="auto"/>
          <w:sz w:val="24"/>
        </w:rPr>
        <w:t>art. 2 pkt 12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oraz</w:t>
      </w:r>
      <w:r w:rsidR="008D256D" w:rsidRPr="00807757">
        <w:rPr>
          <w:rFonts w:asciiTheme="minorHAnsi" w:hAnsiTheme="minorHAnsi" w:cstheme="minorHAnsi"/>
          <w:snapToGrid w:val="0"/>
          <w:color w:val="FF0000"/>
          <w:sz w:val="24"/>
        </w:rPr>
        <w:t xml:space="preserve"> </w:t>
      </w:r>
      <w:r w:rsidR="008D256D" w:rsidRPr="00807757">
        <w:rPr>
          <w:rFonts w:asciiTheme="minorHAnsi" w:hAnsiTheme="minorHAnsi" w:cstheme="minorHAnsi"/>
          <w:snapToGrid w:val="0"/>
          <w:color w:val="auto"/>
          <w:sz w:val="24"/>
        </w:rPr>
        <w:t>art. 8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ust. 1 pkt 2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 </w:t>
      </w:r>
      <w:r w:rsidR="0013498E" w:rsidRPr="00807757">
        <w:rPr>
          <w:rFonts w:asciiTheme="minorHAnsi" w:hAnsiTheme="minorHAnsi" w:cstheme="minorHAnsi"/>
          <w:sz w:val="24"/>
        </w:rPr>
        <w:t>ustawy z dnia 28 kwietnia 2022 r. o zasadach realizacji zadań finansowanych ze środków europejskich w perspektywie finansowej 2021-</w:t>
      </w:r>
      <w:r w:rsidR="0013498E" w:rsidRPr="00807757">
        <w:rPr>
          <w:rFonts w:asciiTheme="minorHAnsi" w:hAnsiTheme="minorHAnsi" w:cstheme="minorHAnsi"/>
          <w:color w:val="auto"/>
          <w:sz w:val="24"/>
        </w:rPr>
        <w:t>2027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="004370C6" w:rsidRPr="00807757">
        <w:rPr>
          <w:rFonts w:asciiTheme="minorHAnsi" w:hAnsiTheme="minorHAnsi" w:cstheme="minorHAnsi"/>
          <w:color w:val="auto"/>
          <w:sz w:val="24"/>
        </w:rPr>
        <w:t>t. j. Dz. U. z 2022 r., poz.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)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>, zwanej dalej Ustawą, określających definicję i rolę instytucji za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rządzającej dla programów operacyjnych, Zarząd Województwa Wielkopolskiego pełni funkcję Instytucji Zarządzającej dla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13498E" w:rsidRPr="00807757">
        <w:rPr>
          <w:rFonts w:asciiTheme="minorHAnsi" w:hAnsiTheme="minorHAnsi" w:cstheme="minorHAnsi"/>
          <w:sz w:val="24"/>
        </w:rPr>
        <w:t>dla Wielkopolski 2021-2027</w:t>
      </w:r>
      <w:r w:rsidRPr="00807757">
        <w:rPr>
          <w:rFonts w:asciiTheme="minorHAnsi" w:hAnsiTheme="minorHAnsi" w:cstheme="minorHAnsi"/>
          <w:sz w:val="24"/>
        </w:rPr>
        <w:t xml:space="preserve">. Zgodnie </w:t>
      </w:r>
      <w:r w:rsidR="008D256D" w:rsidRPr="00807757">
        <w:rPr>
          <w:rFonts w:asciiTheme="minorHAnsi" w:hAnsiTheme="minorHAnsi" w:cstheme="minorHAnsi"/>
          <w:color w:val="auto"/>
          <w:sz w:val="24"/>
        </w:rPr>
        <w:t>z art. 8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ust.</w:t>
      </w:r>
      <w:r w:rsidR="00C03055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2 pkt 3</w:t>
      </w:r>
      <w:r w:rsidRPr="00807757">
        <w:rPr>
          <w:rFonts w:asciiTheme="minorHAnsi" w:hAnsiTheme="minorHAnsi" w:cstheme="minorHAnsi"/>
          <w:sz w:val="24"/>
        </w:rPr>
        <w:t xml:space="preserve"> Ustawy do zadań instytucji zarządzającej należy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w szczególności zawieranie z </w:t>
      </w:r>
      <w:r w:rsidR="009830EA" w:rsidRPr="00807757">
        <w:rPr>
          <w:rFonts w:asciiTheme="minorHAnsi" w:hAnsiTheme="minorHAnsi" w:cstheme="minorHAnsi"/>
          <w:sz w:val="24"/>
          <w:lang w:val="pl-PL"/>
        </w:rPr>
        <w:t>wnioskodawcami</w:t>
      </w:r>
      <w:r w:rsidRPr="00807757">
        <w:rPr>
          <w:rFonts w:asciiTheme="minorHAnsi" w:hAnsiTheme="minorHAnsi" w:cstheme="minorHAnsi"/>
          <w:sz w:val="24"/>
        </w:rPr>
        <w:t xml:space="preserve"> umów o dofinansowanie projektu lub podejmowanie decyzji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E27394" w:rsidRPr="00807757">
        <w:rPr>
          <w:rFonts w:asciiTheme="minorHAnsi" w:hAnsiTheme="minorHAnsi" w:cstheme="minorHAnsi"/>
          <w:sz w:val="24"/>
        </w:rPr>
        <w:t>o dofinansowaniu</w:t>
      </w:r>
      <w:r w:rsidR="00CD61DA" w:rsidRPr="00807757">
        <w:rPr>
          <w:rFonts w:asciiTheme="minorHAnsi" w:hAnsiTheme="minorHAnsi" w:cstheme="minorHAnsi"/>
          <w:sz w:val="24"/>
        </w:rPr>
        <w:t xml:space="preserve"> projektu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807757">
        <w:rPr>
          <w:rFonts w:asciiTheme="minorHAnsi" w:hAnsiTheme="minorHAnsi" w:cstheme="minorHAnsi"/>
          <w:bCs/>
        </w:rPr>
        <w:t xml:space="preserve">Zgodnie z zapisami </w:t>
      </w:r>
      <w:r w:rsidR="0098017B" w:rsidRPr="00807757">
        <w:rPr>
          <w:rFonts w:asciiTheme="minorHAnsi" w:hAnsiTheme="minorHAnsi" w:cstheme="minorHAnsi"/>
          <w:bCs/>
        </w:rPr>
        <w:t xml:space="preserve">Programu </w:t>
      </w:r>
      <w:r w:rsidR="0098017B" w:rsidRPr="00807757">
        <w:rPr>
          <w:rFonts w:asciiTheme="minorHAnsi" w:hAnsiTheme="minorHAnsi" w:cstheme="minorHAnsi"/>
        </w:rPr>
        <w:t>Fundusze Europejskie</w:t>
      </w:r>
      <w:r w:rsidR="00D238A5" w:rsidRPr="00807757">
        <w:rPr>
          <w:rFonts w:asciiTheme="minorHAnsi" w:hAnsiTheme="minorHAnsi" w:cstheme="minorHAnsi"/>
        </w:rPr>
        <w:t xml:space="preserve"> dla Wielkopolski 2021-2027</w:t>
      </w:r>
      <w:r w:rsidR="00A93792" w:rsidRPr="00807757">
        <w:rPr>
          <w:rFonts w:asciiTheme="minorHAnsi" w:hAnsiTheme="minorHAnsi" w:cstheme="minorHAnsi"/>
        </w:rPr>
        <w:t>,</w:t>
      </w:r>
      <w:r w:rsidR="005E465D" w:rsidRPr="00807757">
        <w:rPr>
          <w:rFonts w:asciiTheme="minorHAnsi" w:hAnsiTheme="minorHAnsi" w:cstheme="minorHAnsi"/>
          <w:bCs/>
        </w:rPr>
        <w:t xml:space="preserve"> Województwo Wielkopolskie</w:t>
      </w:r>
      <w:r w:rsidR="00C03055" w:rsidRPr="00807757">
        <w:rPr>
          <w:rFonts w:asciiTheme="minorHAnsi" w:hAnsiTheme="minorHAnsi" w:cstheme="minorHAnsi"/>
          <w:bCs/>
        </w:rPr>
        <w:t xml:space="preserve">, </w:t>
      </w:r>
      <w:r w:rsidRPr="00807757">
        <w:rPr>
          <w:rFonts w:asciiTheme="minorHAnsi" w:hAnsiTheme="minorHAnsi" w:cstheme="minorHAnsi"/>
          <w:bCs/>
        </w:rPr>
        <w:t xml:space="preserve">działając poprzez swoje </w:t>
      </w:r>
      <w:r w:rsidR="0049466A" w:rsidRPr="00807757">
        <w:rPr>
          <w:rFonts w:asciiTheme="minorHAnsi" w:hAnsiTheme="minorHAnsi" w:cstheme="minorHAnsi"/>
        </w:rPr>
        <w:t>jednostki organizacyjne</w:t>
      </w:r>
      <w:r w:rsidR="00D238A5" w:rsidRPr="00807757">
        <w:rPr>
          <w:rFonts w:asciiTheme="minorHAnsi" w:hAnsiTheme="minorHAnsi" w:cstheme="minorHAnsi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238A5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departamenty Urzędu Marszałkowskiego Województwa Wielkopolskiego</w:t>
      </w:r>
      <w:r w:rsidRPr="00807757">
        <w:rPr>
          <w:rFonts w:asciiTheme="minorHAnsi" w:hAnsiTheme="minorHAnsi" w:cstheme="minorHAnsi"/>
          <w:bCs/>
        </w:rPr>
        <w:t xml:space="preserve">, jest </w:t>
      </w:r>
      <w:r w:rsidR="00C03055" w:rsidRPr="00807757">
        <w:rPr>
          <w:rFonts w:asciiTheme="minorHAnsi" w:hAnsiTheme="minorHAnsi" w:cstheme="minorHAnsi"/>
          <w:bCs/>
        </w:rPr>
        <w:t>b</w:t>
      </w:r>
      <w:r w:rsidRPr="00807757">
        <w:rPr>
          <w:rFonts w:asciiTheme="minorHAnsi" w:hAnsiTheme="minorHAnsi" w:cstheme="minorHAnsi"/>
          <w:bCs/>
        </w:rPr>
        <w:t>eneficjentem w ramach Programu i w związku z tym może reali</w:t>
      </w:r>
      <w:r w:rsidR="00D636CA" w:rsidRPr="00807757">
        <w:rPr>
          <w:rFonts w:asciiTheme="minorHAnsi" w:hAnsiTheme="minorHAnsi" w:cstheme="minorHAnsi"/>
          <w:bCs/>
        </w:rPr>
        <w:t xml:space="preserve">zować projekty własne. Projekty </w:t>
      </w:r>
      <w:r w:rsidRPr="00807757">
        <w:rPr>
          <w:rFonts w:asciiTheme="minorHAnsi" w:hAnsiTheme="minorHAnsi" w:cstheme="minorHAnsi"/>
          <w:bCs/>
        </w:rPr>
        <w:t xml:space="preserve">Województwa Wielkopolskiego umieszczone zostały w </w:t>
      </w:r>
      <w:r w:rsidR="0098017B" w:rsidRPr="00807757">
        <w:rPr>
          <w:rFonts w:asciiTheme="minorHAnsi" w:hAnsiTheme="minorHAnsi" w:cstheme="minorHAnsi"/>
          <w:bCs/>
        </w:rPr>
        <w:t>Wykazie projektów planowanych do realizacji w trybie niekonkurencyjnym w ramach Programu Fundusze Europejskie dla Wielkopolski 2021-2027</w:t>
      </w:r>
      <w:r w:rsidRPr="00807757">
        <w:rPr>
          <w:rFonts w:asciiTheme="minorHAnsi" w:hAnsiTheme="minorHAnsi" w:cstheme="minorHAnsi"/>
          <w:bCs/>
        </w:rPr>
        <w:t xml:space="preserve">, jak również mogą być wybierane w trybie </w:t>
      </w:r>
      <w:r w:rsidR="0031500C" w:rsidRPr="00807757">
        <w:rPr>
          <w:rFonts w:asciiTheme="minorHAnsi" w:hAnsiTheme="minorHAnsi" w:cstheme="minorHAnsi"/>
          <w:bCs/>
        </w:rPr>
        <w:t>konkurencyjnym</w:t>
      </w:r>
      <w:r w:rsidRPr="00807757">
        <w:rPr>
          <w:rFonts w:asciiTheme="minorHAnsi" w:hAnsiTheme="minorHAnsi" w:cstheme="minorHAnsi"/>
          <w:bCs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Projekt pt. </w:t>
      </w:r>
      <w:r w:rsidRPr="00807757">
        <w:rPr>
          <w:rFonts w:asciiTheme="minorHAnsi" w:hAnsiTheme="minorHAnsi" w:cstheme="minorHAnsi"/>
          <w:i/>
          <w:sz w:val="24"/>
        </w:rPr>
        <w:t>„</w:t>
      </w:r>
      <w:r w:rsidRPr="00807757">
        <w:rPr>
          <w:rFonts w:asciiTheme="minorHAnsi" w:hAnsiTheme="minorHAnsi" w:cstheme="minorHAnsi"/>
          <w:bCs/>
          <w:i/>
          <w:sz w:val="24"/>
        </w:rPr>
        <w:t>…………………………….</w:t>
      </w:r>
      <w:r w:rsidRPr="00807757">
        <w:rPr>
          <w:rFonts w:asciiTheme="minorHAnsi" w:hAnsiTheme="minorHAnsi" w:cstheme="minorHAnsi"/>
          <w:i/>
          <w:sz w:val="24"/>
        </w:rPr>
        <w:t xml:space="preserve">” </w:t>
      </w:r>
      <w:r w:rsidRPr="00807757">
        <w:rPr>
          <w:rFonts w:asciiTheme="minorHAnsi" w:hAnsiTheme="minorHAnsi" w:cstheme="minorHAnsi"/>
          <w:sz w:val="24"/>
        </w:rPr>
        <w:t>przyg</w:t>
      </w:r>
      <w:r w:rsidR="00A93792" w:rsidRPr="00807757">
        <w:rPr>
          <w:rFonts w:asciiTheme="minorHAnsi" w:hAnsiTheme="minorHAnsi" w:cstheme="minorHAnsi"/>
          <w:sz w:val="24"/>
        </w:rPr>
        <w:t>otowany i złożony przez</w:t>
      </w:r>
      <w:r w:rsidR="005E465D" w:rsidRPr="00807757">
        <w:rPr>
          <w:rFonts w:asciiTheme="minorHAnsi" w:hAnsiTheme="minorHAnsi" w:cstheme="minorHAnsi"/>
          <w:sz w:val="24"/>
        </w:rPr>
        <w:t xml:space="preserve"> Województwo Wielkopolskie</w:t>
      </w:r>
      <w:r w:rsidRPr="00807757">
        <w:rPr>
          <w:rFonts w:asciiTheme="minorHAnsi" w:hAnsiTheme="minorHAnsi" w:cstheme="minorHAnsi"/>
          <w:sz w:val="24"/>
        </w:rPr>
        <w:t>,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097B58">
        <w:rPr>
          <w:rFonts w:asciiTheme="minorHAnsi" w:hAnsiTheme="minorHAnsi" w:cstheme="minorHAnsi"/>
          <w:sz w:val="24"/>
        </w:rPr>
        <w:t>a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 xml:space="preserve">realizowany przez </w:t>
      </w:r>
      <w:r w:rsidR="00B00FCC" w:rsidRPr="00807757">
        <w:rPr>
          <w:rFonts w:asciiTheme="minorHAnsi" w:hAnsiTheme="minorHAnsi" w:cstheme="minorHAnsi"/>
          <w:sz w:val="24"/>
        </w:rPr>
        <w:t>…………………………… (departament Urzędu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</w:t>
      </w:r>
      <w:r w:rsidR="00A93792" w:rsidRPr="00807757">
        <w:rPr>
          <w:rFonts w:asciiTheme="minorHAnsi" w:hAnsiTheme="minorHAnsi" w:cstheme="minorHAnsi"/>
          <w:sz w:val="24"/>
        </w:rPr>
        <w:t>ednostka organizacyjna</w:t>
      </w:r>
      <w:r w:rsidRPr="00807757">
        <w:rPr>
          <w:rFonts w:asciiTheme="minorHAnsi" w:hAnsiTheme="minorHAnsi" w:cstheme="minorHAnsi"/>
          <w:sz w:val="24"/>
        </w:rPr>
        <w:t xml:space="preserve"> Województwa Wielkopolskiego)</w:t>
      </w:r>
      <w:r w:rsidRPr="00807757">
        <w:rPr>
          <w:rFonts w:asciiTheme="minorHAnsi" w:hAnsiTheme="minorHAnsi" w:cstheme="minorHAnsi"/>
          <w:bCs/>
          <w:sz w:val="24"/>
        </w:rPr>
        <w:t>, zost</w:t>
      </w:r>
      <w:r w:rsidR="0049466A" w:rsidRPr="00807757">
        <w:rPr>
          <w:rFonts w:asciiTheme="minorHAnsi" w:hAnsiTheme="minorHAnsi" w:cstheme="minorHAnsi"/>
          <w:bCs/>
          <w:sz w:val="24"/>
        </w:rPr>
        <w:t>ał pozytywnie oceniony, zgodnie</w:t>
      </w:r>
      <w:r w:rsidR="0049466A" w:rsidRPr="00807757">
        <w:rPr>
          <w:rFonts w:asciiTheme="minorHAnsi" w:hAnsiTheme="minorHAnsi" w:cstheme="minorHAnsi"/>
          <w:bCs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z obowiązującymi procedurami i kryteriami w ramach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5D10FE" w:rsidRPr="00807757">
        <w:rPr>
          <w:rFonts w:asciiTheme="minorHAnsi" w:hAnsiTheme="minorHAnsi" w:cstheme="minorHAnsi"/>
          <w:sz w:val="24"/>
        </w:rPr>
        <w:t>dla Wielkopolski 2021-2027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i został wskazany przez Instytucję Zarządzającą </w:t>
      </w:r>
      <w:r w:rsidR="005D10FE" w:rsidRPr="00807757">
        <w:rPr>
          <w:rFonts w:asciiTheme="minorHAnsi" w:hAnsiTheme="minorHAnsi" w:cstheme="minorHAnsi"/>
          <w:bCs/>
          <w:sz w:val="24"/>
          <w:lang w:val="pl-PL"/>
        </w:rPr>
        <w:t>FEW 2021-2027</w:t>
      </w:r>
      <w:r w:rsidRPr="00807757">
        <w:rPr>
          <w:rFonts w:asciiTheme="minorHAnsi" w:hAnsiTheme="minorHAnsi" w:cstheme="minorHAnsi"/>
          <w:bCs/>
          <w:sz w:val="24"/>
        </w:rPr>
        <w:t xml:space="preserve"> do dofinansowania. Na tej podstawie Zarząd Woje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wództwa Wielkopolskiego podjął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>chwałę o wyborze projektu do dofinansowan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ia oraz podejmuje przedmiotową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 xml:space="preserve">chwałę określającą szczegółowe </w:t>
      </w:r>
      <w:r w:rsidR="00813783" w:rsidRPr="00807757">
        <w:rPr>
          <w:rFonts w:asciiTheme="minorHAnsi" w:hAnsiTheme="minorHAnsi" w:cstheme="minorHAnsi"/>
          <w:color w:val="auto"/>
          <w:sz w:val="24"/>
        </w:rPr>
        <w:t>warunki przekazywania i wykorzystania dofinansowania oraz sposób realizacji Projektu</w:t>
      </w:r>
      <w:r w:rsidRPr="00807757">
        <w:rPr>
          <w:rFonts w:asciiTheme="minorHAnsi" w:hAnsiTheme="minorHAnsi" w:cstheme="minorHAnsi"/>
          <w:sz w:val="24"/>
        </w:rPr>
        <w:t xml:space="preserve">. Niniejsza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chwała </w:t>
      </w:r>
      <w:r w:rsidR="00DC5675" w:rsidRPr="00807757">
        <w:rPr>
          <w:rFonts w:asciiTheme="minorHAnsi" w:hAnsiTheme="minorHAnsi" w:cstheme="minorHAnsi"/>
          <w:sz w:val="24"/>
        </w:rPr>
        <w:t>stanowi decyzję o dofinansowaniu</w:t>
      </w:r>
      <w:r w:rsidRPr="00807757">
        <w:rPr>
          <w:rFonts w:asciiTheme="minorHAnsi" w:hAnsiTheme="minorHAnsi" w:cstheme="minorHAnsi"/>
          <w:sz w:val="24"/>
        </w:rPr>
        <w:t xml:space="preserve"> w rozumieniu </w:t>
      </w:r>
      <w:r w:rsidR="0049466A" w:rsidRPr="00807757">
        <w:rPr>
          <w:rFonts w:asciiTheme="minorHAnsi" w:hAnsiTheme="minorHAnsi" w:cstheme="minorHAnsi"/>
          <w:color w:val="auto"/>
          <w:sz w:val="24"/>
        </w:rPr>
        <w:t xml:space="preserve">art. 2 pkt 2 oraz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art. </w:t>
      </w:r>
      <w:r w:rsidR="009D0209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="002D6C76" w:rsidRPr="00807757">
        <w:rPr>
          <w:rFonts w:asciiTheme="minorHAnsi" w:hAnsiTheme="minorHAnsi" w:cstheme="minorHAnsi"/>
          <w:color w:val="auto"/>
          <w:sz w:val="24"/>
        </w:rPr>
        <w:t>U</w:t>
      </w:r>
      <w:r w:rsidRPr="00807757">
        <w:rPr>
          <w:rFonts w:asciiTheme="minorHAnsi" w:hAnsiTheme="minorHAnsi" w:cstheme="minorHAnsi"/>
          <w:color w:val="auto"/>
          <w:sz w:val="24"/>
        </w:rPr>
        <w:t>stawy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6B2410" w:rsidP="0011480F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536A5A">
        <w:rPr>
          <w:rFonts w:asciiTheme="minorHAnsi" w:hAnsiTheme="minorHAnsi" w:cstheme="minorHAnsi"/>
        </w:rPr>
        <w:lastRenderedPageBreak/>
        <w:t>Załącznik numer</w:t>
      </w:r>
      <w:r w:rsidR="00AA7DC3" w:rsidRPr="00807757">
        <w:rPr>
          <w:rFonts w:asciiTheme="minorHAnsi" w:hAnsiTheme="minorHAnsi" w:cstheme="minorHAnsi"/>
        </w:rPr>
        <w:t xml:space="preserve"> 1 do Uchwały nr…………../</w:t>
      </w:r>
      <w:r w:rsidR="00A80DBE" w:rsidRPr="00807757">
        <w:rPr>
          <w:rFonts w:asciiTheme="minorHAnsi" w:hAnsiTheme="minorHAnsi" w:cstheme="minorHAnsi"/>
        </w:rPr>
        <w:t>………..</w:t>
      </w:r>
      <w:r w:rsidR="00AA7DC3" w:rsidRPr="00807757">
        <w:rPr>
          <w:rFonts w:asciiTheme="minorHAnsi" w:hAnsiTheme="minorHAnsi" w:cstheme="minorHAnsi"/>
        </w:rPr>
        <w:br/>
        <w:t xml:space="preserve">Zarządu Województwa Wielkopolskiego </w:t>
      </w:r>
      <w:r w:rsidR="00AA7DC3" w:rsidRPr="00807757">
        <w:rPr>
          <w:rFonts w:asciiTheme="minorHAnsi" w:hAnsiTheme="minorHAnsi" w:cstheme="minorHAnsi"/>
        </w:rPr>
        <w:br/>
        <w:t>z dnia ……………………………………….</w:t>
      </w:r>
      <w:r w:rsidR="00AA7DC3" w:rsidRPr="00807757">
        <w:rPr>
          <w:rFonts w:asciiTheme="minorHAnsi" w:hAnsiTheme="minorHAnsi" w:cstheme="minorHAnsi"/>
          <w:i/>
        </w:rPr>
        <w:t xml:space="preserve">             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807757">
        <w:rPr>
          <w:rFonts w:asciiTheme="minorHAnsi" w:hAnsiTheme="minorHAnsi" w:cstheme="minorHAnsi"/>
          <w:b/>
          <w:i/>
        </w:rPr>
        <w:t>Wzór</w:t>
      </w:r>
      <w:r w:rsidRPr="00807757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:rsidR="00AA7DC3" w:rsidRPr="00807757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i/>
        </w:rPr>
        <w:t xml:space="preserve">                                             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i/>
        </w:rPr>
        <w:t xml:space="preserve">     </w:t>
      </w:r>
      <w:r w:rsidRPr="00807757">
        <w:rPr>
          <w:rFonts w:asciiTheme="minorHAnsi" w:hAnsiTheme="minorHAnsi" w:cstheme="minorHAnsi"/>
        </w:rPr>
        <w:t xml:space="preserve"> </w:t>
      </w:r>
      <w:r w:rsidR="00E70E84" w:rsidRPr="00807757">
        <w:rPr>
          <w:rFonts w:asciiTheme="minorHAnsi" w:hAnsiTheme="minorHAnsi" w:cstheme="minorHAnsi"/>
          <w:noProof/>
        </w:rPr>
        <w:drawing>
          <wp:inline distT="0" distB="0" distL="0" distR="0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2739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Decyzja o dofinansowaniu</w:t>
      </w:r>
      <w:r w:rsidR="00165763" w:rsidRPr="00807757">
        <w:rPr>
          <w:rFonts w:asciiTheme="minorHAnsi" w:hAnsiTheme="minorHAnsi" w:cstheme="minorHAnsi"/>
          <w:b/>
        </w:rPr>
        <w:t xml:space="preserve"> Projektu</w:t>
      </w:r>
      <w:r w:rsidR="00AA7DC3" w:rsidRPr="00807757">
        <w:rPr>
          <w:rFonts w:asciiTheme="minorHAnsi" w:hAnsiTheme="minorHAnsi" w:cstheme="minorHAnsi"/>
          <w:b/>
        </w:rPr>
        <w:t xml:space="preserve"> Województwa Wielkopolskiego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nr ....................................................................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w ramach: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Priorytetu … „…”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Działania … „…”</w:t>
      </w:r>
    </w:p>
    <w:p w:rsidR="00415471" w:rsidRPr="00807757" w:rsidRDefault="00DB787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Programu Fundusze Europejskie</w:t>
      </w:r>
      <w:r w:rsidR="00415471" w:rsidRPr="00807757">
        <w:rPr>
          <w:rFonts w:asciiTheme="minorHAnsi" w:hAnsiTheme="minorHAnsi" w:cstheme="minorHAnsi"/>
          <w:sz w:val="24"/>
        </w:rPr>
        <w:t xml:space="preserve"> dla Wielkopolski 2021-2027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</w:rPr>
        <w:t>zwana</w:t>
      </w:r>
      <w:r w:rsidR="00AA7DC3" w:rsidRPr="00807757">
        <w:rPr>
          <w:rFonts w:asciiTheme="minorHAnsi" w:hAnsiTheme="minorHAnsi" w:cstheme="minorHAnsi"/>
        </w:rPr>
        <w:t xml:space="preserve"> dalej „</w:t>
      </w:r>
      <w:r w:rsidR="009A339D" w:rsidRPr="00807757">
        <w:rPr>
          <w:rFonts w:asciiTheme="minorHAnsi" w:hAnsiTheme="minorHAnsi" w:cstheme="minorHAnsi"/>
        </w:rPr>
        <w:t>Decyzją</w:t>
      </w:r>
      <w:r w:rsidR="00AA7DC3" w:rsidRPr="00807757">
        <w:rPr>
          <w:rFonts w:asciiTheme="minorHAnsi" w:hAnsiTheme="minorHAnsi" w:cstheme="minorHAnsi"/>
        </w:rPr>
        <w:t>”.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Działając w szczególności</w:t>
      </w:r>
      <w:r w:rsidR="00AA7DC3" w:rsidRPr="00807757">
        <w:rPr>
          <w:rFonts w:asciiTheme="minorHAnsi" w:hAnsiTheme="minorHAnsi" w:cstheme="minorHAnsi"/>
          <w:b/>
        </w:rPr>
        <w:t xml:space="preserve"> na podstawie: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Rady (UE) </w:t>
      </w:r>
      <w:r w:rsidRPr="00807757">
        <w:rPr>
          <w:rFonts w:asciiTheme="minorHAnsi" w:hAnsiTheme="minorHAnsi" w:cstheme="minorHAnsi"/>
          <w:b/>
          <w:bCs/>
        </w:rPr>
        <w:t xml:space="preserve">2021/1060 </w:t>
      </w:r>
      <w:r w:rsidRPr="00807757">
        <w:rPr>
          <w:rFonts w:asciiTheme="minorHAnsi" w:hAnsiTheme="minorHAnsi" w:cstheme="minorHAnsi"/>
          <w:b/>
        </w:rPr>
        <w:t>z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dnia </w:t>
      </w:r>
      <w:r w:rsidRPr="00807757">
        <w:rPr>
          <w:rFonts w:asciiTheme="minorHAnsi" w:hAnsiTheme="minorHAnsi" w:cstheme="minorHAnsi"/>
          <w:b/>
          <w:bCs/>
        </w:rPr>
        <w:t>24 czerwca 2021 </w:t>
      </w:r>
      <w:r w:rsidRPr="00807757">
        <w:rPr>
          <w:rFonts w:asciiTheme="minorHAnsi" w:hAnsiTheme="minorHAnsi" w:cstheme="minorHAnsi"/>
          <w:b/>
        </w:rPr>
        <w:t xml:space="preserve">r. </w:t>
      </w:r>
      <w:r w:rsidRPr="00807757">
        <w:rPr>
          <w:rFonts w:asciiTheme="minorHAnsi" w:hAnsiTheme="minorHAnsi" w:cstheme="minorHAnsi"/>
          <w:b/>
          <w:bCs/>
        </w:rPr>
        <w:t>ustanawiającego</w:t>
      </w:r>
      <w:r w:rsidRPr="00807757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807757">
        <w:rPr>
          <w:rFonts w:asciiTheme="minorHAnsi" w:hAnsiTheme="minorHAnsi" w:cstheme="minorHAnsi"/>
          <w:b/>
          <w:bCs/>
        </w:rPr>
        <w:t xml:space="preserve"> Plus</w:t>
      </w:r>
      <w:r w:rsidRPr="00807757">
        <w:rPr>
          <w:rFonts w:asciiTheme="minorHAnsi" w:hAnsiTheme="minorHAnsi" w:cstheme="minorHAnsi"/>
          <w:b/>
        </w:rPr>
        <w:t xml:space="preserve">, Funduszu Spójności, Funduszu na rzecz </w:t>
      </w:r>
      <w:r w:rsidRPr="00807757">
        <w:rPr>
          <w:rFonts w:asciiTheme="minorHAnsi" w:hAnsiTheme="minorHAnsi" w:cstheme="minorHAnsi"/>
          <w:b/>
          <w:bCs/>
        </w:rPr>
        <w:t>Sprawiedliwej Transformacji i </w:t>
      </w:r>
      <w:r w:rsidRPr="00807757">
        <w:rPr>
          <w:rFonts w:asciiTheme="minorHAnsi" w:hAnsiTheme="minorHAnsi" w:cstheme="minorHAnsi"/>
          <w:b/>
        </w:rPr>
        <w:t xml:space="preserve"> Europejskiego Funduszu Morskiego</w:t>
      </w:r>
      <w:r w:rsidRPr="00807757">
        <w:rPr>
          <w:rFonts w:asciiTheme="minorHAnsi" w:hAnsiTheme="minorHAnsi" w:cstheme="minorHAnsi"/>
          <w:b/>
          <w:bCs/>
        </w:rPr>
        <w:t>,</w:t>
      </w:r>
      <w:r w:rsidRPr="00807757">
        <w:rPr>
          <w:rFonts w:asciiTheme="minorHAnsi" w:hAnsiTheme="minorHAnsi" w:cstheme="minorHAnsi"/>
          <w:b/>
        </w:rPr>
        <w:t xml:space="preserve"> Rybackiego </w:t>
      </w:r>
      <w:r w:rsidRPr="00807757">
        <w:rPr>
          <w:rFonts w:asciiTheme="minorHAnsi" w:hAnsiTheme="minorHAnsi" w:cstheme="minorHAnsi"/>
          <w:b/>
          <w:bCs/>
        </w:rPr>
        <w:t>i Akwakultury, a także</w:t>
      </w:r>
      <w:r w:rsidRPr="00807757">
        <w:rPr>
          <w:rFonts w:asciiTheme="minorHAnsi" w:hAnsiTheme="minorHAnsi" w:cstheme="minorHAnsi"/>
          <w:b/>
        </w:rPr>
        <w:t xml:space="preserve"> przepisy </w:t>
      </w:r>
      <w:r w:rsidRPr="00807757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807757">
        <w:rPr>
          <w:rFonts w:asciiTheme="minorHAnsi" w:hAnsiTheme="minorHAnsi" w:cstheme="minorHAnsi"/>
          <w:b/>
        </w:rPr>
        <w:t xml:space="preserve"> Funduszu </w:t>
      </w:r>
      <w:r w:rsidRPr="00807757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807757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 Rady (UE) 2021/1</w:t>
      </w:r>
      <w:r w:rsidR="00097B58">
        <w:rPr>
          <w:rFonts w:asciiTheme="minorHAnsi" w:hAnsiTheme="minorHAnsi" w:cstheme="minorHAnsi"/>
          <w:b/>
        </w:rPr>
        <w:t>058 z dnia 24 czerwca 2021 r. w </w:t>
      </w:r>
      <w:r w:rsidRPr="00807757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 xml:space="preserve">Ustawy z dnia 28 kwietnia 2022 r. o zasadach realizacji </w:t>
      </w:r>
      <w:r w:rsidRPr="00807757">
        <w:rPr>
          <w:rFonts w:asciiTheme="minorHAnsi" w:hAnsiTheme="minorHAnsi" w:cstheme="minorHAnsi"/>
          <w:b/>
          <w:bCs/>
        </w:rPr>
        <w:t>zadań</w:t>
      </w:r>
      <w:r w:rsidRPr="00807757">
        <w:rPr>
          <w:rFonts w:asciiTheme="minorHAnsi" w:hAnsiTheme="minorHAnsi" w:cstheme="minorHAnsi"/>
          <w:b/>
        </w:rPr>
        <w:t xml:space="preserve"> finansowanych </w:t>
      </w:r>
      <w:r w:rsidRPr="00807757">
        <w:rPr>
          <w:rFonts w:asciiTheme="minorHAnsi" w:hAnsiTheme="minorHAnsi" w:cstheme="minorHAnsi"/>
          <w:b/>
          <w:bCs/>
        </w:rPr>
        <w:t xml:space="preserve">ze środków europejskich </w:t>
      </w:r>
      <w:r w:rsidRPr="00807757">
        <w:rPr>
          <w:rFonts w:asciiTheme="minorHAnsi" w:hAnsiTheme="minorHAnsi" w:cstheme="minorHAnsi"/>
          <w:b/>
        </w:rPr>
        <w:t xml:space="preserve">w perspektywie finansowej </w:t>
      </w:r>
      <w:r w:rsidRPr="00807757">
        <w:rPr>
          <w:rFonts w:asciiTheme="minorHAnsi" w:hAnsiTheme="minorHAnsi" w:cstheme="minorHAnsi"/>
          <w:b/>
          <w:bCs/>
        </w:rPr>
        <w:t>2021-2027</w:t>
      </w:r>
      <w:r w:rsidRPr="00807757">
        <w:rPr>
          <w:rFonts w:asciiTheme="minorHAnsi" w:hAnsiTheme="minorHAnsi" w:cstheme="minorHAnsi"/>
          <w:b/>
        </w:rPr>
        <w:t>, zwanej dalej „ustawą wdrożeniową”;</w:t>
      </w:r>
    </w:p>
    <w:p w:rsidR="006C0BBE" w:rsidRPr="00807757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807757">
        <w:rPr>
          <w:rFonts w:asciiTheme="minorHAnsi" w:hAnsiTheme="minorHAnsi" w:cstheme="minorHAnsi"/>
          <w:b/>
        </w:rPr>
        <w:t>stawą o finansach publicznych”;</w:t>
      </w:r>
    </w:p>
    <w:p w:rsidR="00BE4E3C" w:rsidRPr="00807757" w:rsidRDefault="00C46F11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C46F11">
        <w:rPr>
          <w:rFonts w:asciiTheme="minorHAnsi" w:hAnsiTheme="minorHAnsi" w:cstheme="minorHAnsi"/>
          <w:b/>
        </w:rPr>
        <w:t xml:space="preserve">Rozporządzenia Ministra Funduszy i Polityki Regionalnej z dnia 17 kwietnia 2024 r. w sprawie udzielania pomocy de </w:t>
      </w:r>
      <w:proofErr w:type="spellStart"/>
      <w:r w:rsidRPr="00C46F11">
        <w:rPr>
          <w:rFonts w:asciiTheme="minorHAnsi" w:hAnsiTheme="minorHAnsi" w:cstheme="minorHAnsi"/>
          <w:b/>
        </w:rPr>
        <w:t>minimis</w:t>
      </w:r>
      <w:proofErr w:type="spellEnd"/>
      <w:r w:rsidRPr="00C46F11">
        <w:rPr>
          <w:rFonts w:asciiTheme="minorHAnsi" w:hAnsiTheme="minorHAnsi" w:cstheme="minorHAnsi"/>
          <w:b/>
        </w:rPr>
        <w:t xml:space="preserve"> w ramach regionalnych programów na lata 2021–2027</w:t>
      </w:r>
      <w:r w:rsidR="00BE4E3C" w:rsidRPr="00807757">
        <w:rPr>
          <w:rFonts w:asciiTheme="minorHAnsi" w:hAnsiTheme="minorHAnsi" w:cstheme="minorHAnsi"/>
          <w:b/>
        </w:rPr>
        <w:t>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:rsidR="00AA7DC3" w:rsidRPr="00807757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  <w:color w:val="000000"/>
        </w:rPr>
      </w:pPr>
    </w:p>
    <w:p w:rsidR="00AA7DC3" w:rsidRPr="00807757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Instytucja Zarządzająca </w:t>
      </w:r>
      <w:r w:rsidR="005B285F" w:rsidRPr="00807757">
        <w:rPr>
          <w:rFonts w:asciiTheme="minorHAnsi" w:hAnsiTheme="minorHAnsi" w:cstheme="minorHAnsi"/>
          <w:b/>
          <w:color w:val="000000"/>
        </w:rPr>
        <w:t>FEW 2021</w:t>
      </w:r>
      <w:r w:rsidRPr="00807757">
        <w:rPr>
          <w:rFonts w:asciiTheme="minorHAnsi" w:hAnsiTheme="minorHAnsi" w:cstheme="minorHAnsi"/>
          <w:b/>
          <w:color w:val="000000"/>
        </w:rPr>
        <w:t>+ postanawia, co następuje.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§ 1</w:t>
      </w:r>
    </w:p>
    <w:p w:rsidR="00AA7DC3" w:rsidRPr="00807757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Definicje</w:t>
      </w:r>
    </w:p>
    <w:p w:rsidR="00AA7DC3" w:rsidRPr="00807757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Ilekroć w niniejszej</w:t>
      </w:r>
      <w:r w:rsidR="00AA7DC3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jest mowa 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„Beneficjencie” – </w:t>
      </w:r>
      <w:r w:rsidR="00A93792" w:rsidRPr="00807757">
        <w:rPr>
          <w:rFonts w:asciiTheme="minorHAnsi" w:hAnsiTheme="minorHAnsi" w:cstheme="minorHAnsi"/>
          <w:iCs/>
        </w:rPr>
        <w:t>należy przez to rozumieć</w:t>
      </w:r>
      <w:r w:rsidR="00A93792" w:rsidRPr="00807757">
        <w:rPr>
          <w:rFonts w:asciiTheme="minorHAnsi" w:hAnsiTheme="minorHAnsi" w:cstheme="minorHAnsi"/>
        </w:rPr>
        <w:t xml:space="preserve"> Województwo</w:t>
      </w:r>
      <w:r w:rsidRPr="00807757">
        <w:rPr>
          <w:rFonts w:asciiTheme="minorHAnsi" w:hAnsiTheme="minorHAnsi" w:cstheme="minorHAnsi"/>
        </w:rPr>
        <w:t xml:space="preserve"> Wielk</w:t>
      </w:r>
      <w:r w:rsidR="00A93792" w:rsidRPr="00807757">
        <w:rPr>
          <w:rFonts w:asciiTheme="minorHAnsi" w:hAnsiTheme="minorHAnsi" w:cstheme="minorHAnsi"/>
        </w:rPr>
        <w:t>opolskie</w:t>
      </w:r>
      <w:r w:rsidRPr="00807757">
        <w:rPr>
          <w:rFonts w:asciiTheme="minorHAnsi" w:hAnsiTheme="minorHAnsi" w:cstheme="minorHAnsi"/>
        </w:rPr>
        <w:t>, w imieniu i na rzecz którego je</w:t>
      </w:r>
      <w:r w:rsidR="00A93792" w:rsidRPr="00807757">
        <w:rPr>
          <w:rFonts w:asciiTheme="minorHAnsi" w:hAnsiTheme="minorHAnsi" w:cstheme="minorHAnsi"/>
        </w:rPr>
        <w:t>dnostka organizacyjna</w:t>
      </w:r>
      <w:r w:rsidR="00E3795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807757">
        <w:rPr>
          <w:rFonts w:asciiTheme="minorHAnsi" w:hAnsiTheme="minorHAnsi" w:cstheme="minorHAnsi"/>
        </w:rPr>
        <w:t xml:space="preserve"> wskazana</w:t>
      </w:r>
      <w:r w:rsidR="00086E5C" w:rsidRPr="00807757">
        <w:rPr>
          <w:rFonts w:asciiTheme="minorHAnsi" w:hAnsiTheme="minorHAnsi" w:cstheme="minorHAnsi"/>
        </w:rPr>
        <w:t xml:space="preserve"> w uchwale Z</w:t>
      </w:r>
      <w:r w:rsidR="00F346FA" w:rsidRPr="00807757">
        <w:rPr>
          <w:rFonts w:asciiTheme="minorHAnsi" w:hAnsiTheme="minorHAnsi" w:cstheme="minorHAnsi"/>
        </w:rPr>
        <w:t>arządu Województwa Wielkopolskiego</w:t>
      </w:r>
      <w:r w:rsidR="00EA24AE" w:rsidRPr="00807757">
        <w:rPr>
          <w:rFonts w:asciiTheme="minorHAnsi" w:hAnsiTheme="minorHAnsi" w:cstheme="minorHAnsi"/>
        </w:rPr>
        <w:t xml:space="preserve"> w sprawie podjęcia</w:t>
      </w:r>
      <w:r w:rsidR="00086E5C" w:rsidRPr="00807757">
        <w:rPr>
          <w:rFonts w:asciiTheme="minorHAnsi" w:hAnsiTheme="minorHAnsi" w:cstheme="minorHAnsi"/>
        </w:rPr>
        <w:t xml:space="preserve"> </w:t>
      </w:r>
      <w:r w:rsidR="00E27394" w:rsidRPr="00807757">
        <w:rPr>
          <w:rFonts w:asciiTheme="minorHAnsi" w:hAnsiTheme="minorHAnsi" w:cstheme="minorHAnsi"/>
        </w:rPr>
        <w:t>decyzji o dofinansowaniu</w:t>
      </w:r>
      <w:r w:rsidR="00F346FA" w:rsidRPr="00807757">
        <w:rPr>
          <w:rFonts w:asciiTheme="minorHAnsi" w:hAnsiTheme="minorHAnsi" w:cstheme="minorHAnsi"/>
        </w:rPr>
        <w:t xml:space="preserve"> Projektu</w:t>
      </w:r>
      <w:r w:rsidR="00086E5C" w:rsidRPr="00807757">
        <w:rPr>
          <w:rFonts w:asciiTheme="minorHAnsi" w:hAnsiTheme="minorHAnsi" w:cstheme="minorHAnsi"/>
        </w:rPr>
        <w:t xml:space="preserve">,  </w:t>
      </w:r>
      <w:r w:rsidRPr="00807757">
        <w:rPr>
          <w:rFonts w:asciiTheme="minorHAnsi" w:hAnsiTheme="minorHAnsi" w:cstheme="minorHAnsi"/>
        </w:rPr>
        <w:t xml:space="preserve">realizuje Projekt </w:t>
      </w:r>
      <w:r w:rsidRPr="00807757">
        <w:rPr>
          <w:rFonts w:asciiTheme="minorHAnsi" w:hAnsiTheme="minorHAnsi" w:cstheme="minorHAnsi"/>
          <w:iCs/>
        </w:rPr>
        <w:t xml:space="preserve">finansowany </w:t>
      </w:r>
      <w:r w:rsidRPr="00807757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środków europejskich” – należy przez to rozumieć budż</w:t>
      </w:r>
      <w:r w:rsidR="00097B58">
        <w:rPr>
          <w:rFonts w:asciiTheme="minorHAnsi" w:hAnsiTheme="minorHAnsi" w:cstheme="minorHAnsi"/>
        </w:rPr>
        <w:t>et, zgodnie z art. 117 ustawy o </w:t>
      </w:r>
      <w:r w:rsidRPr="00807757">
        <w:rPr>
          <w:rFonts w:asciiTheme="minorHAnsi" w:hAnsiTheme="minorHAnsi" w:cstheme="minorHAnsi"/>
        </w:rPr>
        <w:t>finansach publicznych;</w:t>
      </w:r>
    </w:p>
    <w:p w:rsidR="002A27D2" w:rsidRPr="00807757" w:rsidRDefault="002A27D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E71F59" w:rsidRPr="00807757" w:rsidRDefault="002A27D2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CST2021 – należy przez to rozumieć Centraln</w:t>
      </w:r>
      <w:r w:rsidR="00A93792" w:rsidRPr="00807757">
        <w:rPr>
          <w:rFonts w:asciiTheme="minorHAnsi" w:hAnsiTheme="minorHAnsi" w:cstheme="minorHAnsi"/>
        </w:rPr>
        <w:t>y system teleinformatyczny wspierający realizację Programu</w:t>
      </w:r>
      <w:r w:rsidR="0060655B" w:rsidRPr="00807757">
        <w:rPr>
          <w:rFonts w:asciiTheme="minorHAnsi" w:hAnsiTheme="minorHAnsi" w:cstheme="minorHAnsi"/>
        </w:rPr>
        <w:t>,</w:t>
      </w:r>
      <w:r w:rsidR="00A93792" w:rsidRPr="00807757">
        <w:rPr>
          <w:rFonts w:asciiTheme="minorHAnsi" w:hAnsiTheme="minorHAnsi" w:cstheme="minorHAnsi"/>
        </w:rPr>
        <w:t xml:space="preserve"> o którym mowa w art.</w:t>
      </w:r>
      <w:r w:rsidR="00BE4E3C" w:rsidRPr="00807757">
        <w:rPr>
          <w:rFonts w:asciiTheme="minorHAnsi" w:hAnsiTheme="minorHAnsi" w:cstheme="minorHAnsi"/>
        </w:rPr>
        <w:t xml:space="preserve"> </w:t>
      </w:r>
      <w:r w:rsidR="00A93792" w:rsidRPr="00807757">
        <w:rPr>
          <w:rFonts w:asciiTheme="minorHAnsi" w:hAnsiTheme="minorHAnsi" w:cstheme="minorHAnsi"/>
        </w:rPr>
        <w:t>4 ust. 2 pkt 6 ustawy wdrożeniowej</w:t>
      </w:r>
      <w:r w:rsidR="00165763" w:rsidRPr="00807757">
        <w:rPr>
          <w:rFonts w:asciiTheme="minorHAnsi" w:hAnsiTheme="minorHAnsi" w:cstheme="minorHAnsi"/>
        </w:rPr>
        <w:t>;</w:t>
      </w:r>
    </w:p>
    <w:p w:rsidR="00AA7DC3" w:rsidRPr="00807757" w:rsidRDefault="00E71F59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>
        <w:rPr>
          <w:rFonts w:asciiTheme="minorHAnsi" w:hAnsiTheme="minorHAnsi" w:cstheme="minorHAnsi"/>
        </w:rPr>
        <w:t>rawie ochrony osób fizycznych w </w:t>
      </w:r>
      <w:r w:rsidRPr="00807757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807757">
        <w:rPr>
          <w:rFonts w:asciiTheme="minorHAnsi" w:hAnsiTheme="minorHAnsi" w:cstheme="minorHAnsi"/>
        </w:rPr>
        <w:t xml:space="preserve"> (ogólne rozporządzenie o ochronie danych)</w:t>
      </w:r>
      <w:r w:rsidRPr="00807757">
        <w:rPr>
          <w:rFonts w:asciiTheme="minorHAnsi" w:hAnsiTheme="minorHAnsi" w:cstheme="minorHAnsi"/>
        </w:rPr>
        <w:t>, zwanym dalej „RODO” oraz ustawą z dnia 10 maja 2018 r. o ochronie danych osobowych, kt</w:t>
      </w:r>
      <w:r w:rsidR="00B8475C">
        <w:rPr>
          <w:rFonts w:asciiTheme="minorHAnsi" w:hAnsiTheme="minorHAnsi" w:cstheme="minorHAnsi"/>
        </w:rPr>
        <w:t>óre są przetwarzane w związku z </w:t>
      </w:r>
      <w:r w:rsidRPr="00807757">
        <w:rPr>
          <w:rFonts w:asciiTheme="minorHAnsi" w:hAnsiTheme="minorHAnsi" w:cstheme="minorHAnsi"/>
        </w:rPr>
        <w:t xml:space="preserve">realizacją Projektu w ramach Programu; </w:t>
      </w:r>
    </w:p>
    <w:p w:rsidR="00666CC5" w:rsidRPr="00807757" w:rsidRDefault="00EC5ACC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„Decyzji</w:t>
      </w:r>
      <w:r w:rsidR="00666CC5" w:rsidRPr="00807757">
        <w:rPr>
          <w:rFonts w:asciiTheme="minorHAnsi" w:hAnsiTheme="minorHAnsi" w:cstheme="minorHAnsi"/>
        </w:rPr>
        <w:t xml:space="preserve">” -  należy przez to rozumieć niniejszą </w:t>
      </w:r>
      <w:r w:rsidR="00E27394" w:rsidRPr="00807757">
        <w:rPr>
          <w:rFonts w:asciiTheme="minorHAnsi" w:hAnsiTheme="minorHAnsi" w:cstheme="minorHAnsi"/>
        </w:rPr>
        <w:t>Decyzję o dofinansowaniu</w:t>
      </w:r>
      <w:r w:rsidR="00666CC5" w:rsidRPr="00807757">
        <w:rPr>
          <w:rFonts w:asciiTheme="minorHAnsi" w:hAnsiTheme="minorHAnsi" w:cstheme="minorHAnsi"/>
        </w:rPr>
        <w:t xml:space="preserve"> Projektu</w:t>
      </w:r>
      <w:r w:rsidR="00E020FA" w:rsidRPr="00807757">
        <w:rPr>
          <w:rFonts w:asciiTheme="minorHAnsi" w:hAnsiTheme="minorHAnsi" w:cstheme="minorHAnsi"/>
        </w:rPr>
        <w:t xml:space="preserve"> </w:t>
      </w:r>
      <w:r w:rsidR="00666CC5" w:rsidRPr="00807757">
        <w:rPr>
          <w:rFonts w:asciiTheme="minorHAnsi" w:hAnsiTheme="minorHAnsi" w:cstheme="minorHAnsi"/>
        </w:rPr>
        <w:t>Województwa Wielkopolskiego</w:t>
      </w:r>
      <w:r w:rsidR="005E465D" w:rsidRPr="00807757">
        <w:rPr>
          <w:rFonts w:asciiTheme="minorHAnsi" w:hAnsiTheme="minorHAnsi" w:cstheme="minorHAnsi"/>
        </w:rPr>
        <w:t xml:space="preserve"> pt</w:t>
      </w:r>
      <w:r w:rsidR="00581759">
        <w:rPr>
          <w:rFonts w:asciiTheme="minorHAnsi" w:hAnsiTheme="minorHAnsi" w:cstheme="minorHAnsi"/>
        </w:rPr>
        <w:t>.</w:t>
      </w:r>
      <w:r w:rsidR="005E465D" w:rsidRPr="00807757">
        <w:rPr>
          <w:rFonts w:asciiTheme="minorHAnsi" w:hAnsiTheme="minorHAnsi" w:cstheme="minorHAnsi"/>
        </w:rPr>
        <w:t xml:space="preserve"> </w:t>
      </w:r>
      <w:r w:rsidR="00473B97" w:rsidRPr="00807757">
        <w:rPr>
          <w:rFonts w:asciiTheme="minorHAnsi" w:hAnsiTheme="minorHAnsi" w:cstheme="minorHAnsi"/>
        </w:rPr>
        <w:t>„</w:t>
      </w:r>
      <w:r w:rsidR="005E465D" w:rsidRPr="00807757">
        <w:rPr>
          <w:rFonts w:asciiTheme="minorHAnsi" w:hAnsiTheme="minorHAnsi" w:cstheme="minorHAnsi"/>
        </w:rPr>
        <w:t>…</w:t>
      </w:r>
      <w:r w:rsidR="00473B97" w:rsidRPr="00807757">
        <w:rPr>
          <w:rFonts w:asciiTheme="minorHAnsi" w:hAnsiTheme="minorHAnsi" w:cstheme="minorHAnsi"/>
        </w:rPr>
        <w:t>”</w:t>
      </w:r>
      <w:r w:rsidR="00666CC5" w:rsidRPr="00807757">
        <w:rPr>
          <w:rFonts w:asciiTheme="minorHAnsi" w:hAnsiTheme="minorHAnsi" w:cstheme="minorHAnsi"/>
        </w:rPr>
        <w:t xml:space="preserve">, określającą w szczególności warunki przekazywania i wykorzystania </w:t>
      </w:r>
      <w:r w:rsidR="00666CC5" w:rsidRPr="00807757">
        <w:rPr>
          <w:rFonts w:asciiTheme="minorHAnsi" w:hAnsiTheme="minorHAnsi" w:cstheme="minorHAnsi"/>
        </w:rPr>
        <w:lastRenderedPageBreak/>
        <w:t>dofinansowania, sposób realizacji Projektu</w:t>
      </w:r>
      <w:r w:rsidR="00E020FA" w:rsidRPr="00807757">
        <w:rPr>
          <w:rFonts w:asciiTheme="minorHAnsi" w:hAnsiTheme="minorHAnsi" w:cstheme="minorHAnsi"/>
        </w:rPr>
        <w:t>, przyjęt</w:t>
      </w:r>
      <w:r w:rsidR="00400CAE" w:rsidRPr="00807757">
        <w:rPr>
          <w:rFonts w:asciiTheme="minorHAnsi" w:hAnsiTheme="minorHAnsi" w:cstheme="minorHAnsi"/>
        </w:rPr>
        <w:t>ego do realizacji na podstawie U</w:t>
      </w:r>
      <w:r w:rsidR="00E020FA" w:rsidRPr="00807757">
        <w:rPr>
          <w:rFonts w:asciiTheme="minorHAnsi" w:hAnsiTheme="minorHAnsi" w:cstheme="minorHAnsi"/>
        </w:rPr>
        <w:t>chwały</w:t>
      </w:r>
      <w:r w:rsidR="00CB6A48" w:rsidRPr="00807757">
        <w:rPr>
          <w:rFonts w:asciiTheme="minorHAnsi" w:hAnsiTheme="minorHAnsi" w:cstheme="minorHAnsi"/>
        </w:rPr>
        <w:t xml:space="preserve"> nr ……./……..</w:t>
      </w:r>
      <w:r w:rsidR="00E020FA" w:rsidRPr="00807757">
        <w:rPr>
          <w:rFonts w:asciiTheme="minorHAnsi" w:hAnsiTheme="minorHAnsi" w:cstheme="minorHAnsi"/>
        </w:rPr>
        <w:t xml:space="preserve"> </w:t>
      </w:r>
      <w:r w:rsidR="008E1386" w:rsidRPr="00807757">
        <w:rPr>
          <w:rFonts w:asciiTheme="minorHAnsi" w:hAnsiTheme="minorHAnsi" w:cstheme="minorHAnsi"/>
        </w:rPr>
        <w:t>Zarządu Województwa W</w:t>
      </w:r>
      <w:r w:rsidR="00E020FA" w:rsidRPr="00807757">
        <w:rPr>
          <w:rFonts w:asciiTheme="minorHAnsi" w:hAnsiTheme="minorHAnsi" w:cstheme="minorHAnsi"/>
        </w:rPr>
        <w:t>ielkopolskie z dnia …</w:t>
      </w:r>
      <w:r w:rsidR="00B25BC0" w:rsidRPr="00807757">
        <w:rPr>
          <w:rFonts w:asciiTheme="minorHAnsi" w:hAnsiTheme="minorHAnsi" w:cstheme="minorHAnsi"/>
        </w:rPr>
        <w:t xml:space="preserve"> oraz prawa i obowiązki Beneficjenta i Instytucji Zarządzającej FEW 2021+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2E1E2A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„Instytucji Zarządzającej </w:t>
      </w:r>
      <w:r w:rsidR="002E1E2A" w:rsidRPr="00807757">
        <w:rPr>
          <w:rFonts w:asciiTheme="minorHAnsi" w:hAnsiTheme="minorHAnsi" w:cstheme="minorHAnsi"/>
        </w:rPr>
        <w:t xml:space="preserve">FEW 2021+” </w:t>
      </w:r>
      <w:r w:rsidRPr="00807757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807757">
        <w:rPr>
          <w:rFonts w:asciiTheme="minorHAnsi" w:hAnsiTheme="minorHAnsi" w:cstheme="minorHAnsi"/>
        </w:rPr>
        <w:t>realizację programu regionalnego (</w:t>
      </w:r>
      <w:r w:rsidR="00153FCA" w:rsidRPr="00807757">
        <w:rPr>
          <w:rFonts w:asciiTheme="minorHAnsi" w:hAnsiTheme="minorHAnsi" w:cstheme="minorHAnsi"/>
        </w:rPr>
        <w:t xml:space="preserve">Program </w:t>
      </w:r>
      <w:r w:rsidR="002E1E2A" w:rsidRPr="00807757">
        <w:rPr>
          <w:rFonts w:asciiTheme="minorHAnsi" w:hAnsiTheme="minorHAnsi" w:cstheme="minorHAnsi"/>
        </w:rPr>
        <w:t>Fundusze Europejskie dla Wielkopolski 2021-2027)</w:t>
      </w:r>
      <w:r w:rsidRPr="00807757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807757">
        <w:rPr>
          <w:rFonts w:asciiTheme="minorHAnsi" w:hAnsiTheme="minorHAnsi" w:cstheme="minorHAnsi"/>
        </w:rPr>
        <w:t>nnymi korekty finansowe</w:t>
      </w:r>
      <w:r w:rsidRPr="00807757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807757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807757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wydatku za niekwalifikowalny;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„LSI</w:t>
      </w:r>
      <w:r w:rsidR="00541213" w:rsidRPr="00807757">
        <w:rPr>
          <w:rFonts w:asciiTheme="minorHAnsi" w:hAnsiTheme="minorHAnsi" w:cstheme="minorHAnsi"/>
          <w:w w:val="105"/>
        </w:rPr>
        <w:t xml:space="preserve"> 2021+</w:t>
      </w:r>
      <w:r w:rsidRPr="00807757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>
        <w:rPr>
          <w:rFonts w:asciiTheme="minorHAnsi" w:hAnsiTheme="minorHAnsi" w:cstheme="minorHAnsi"/>
          <w:w w:val="105"/>
        </w:rPr>
        <w:t>obsługi Programu w </w:t>
      </w:r>
      <w:r w:rsidRPr="00807757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:rsidR="00AF4120" w:rsidRPr="00807757" w:rsidRDefault="00AF4120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wynikające z działania lub zaniechania Beneficjenta i/lub partnera i/lub innego, wskazanego w § 3 ust. 4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</w:t>
      </w:r>
      <w:r w:rsidR="00AF4120" w:rsidRPr="00807757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„partnerze” – należy przez to rozumieć podmiot wymieniony we wniosku o dofinansowanie, uczestniczący w realizacji Projektu, wnoszący do Projektu zasoby ludzkie, organizacyjne, techniczne lub finansowe, realizujący Projekt wspólnie z Beneficjentem, na warunkach określonych w porozumieniu lub umowie o partnerstwie;</w:t>
      </w:r>
    </w:p>
    <w:p w:rsidR="00AF4120" w:rsidRPr="00807757" w:rsidRDefault="00AF4120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„personelu Projektu” – należy przez to rozumieć osoby zaangażowane do realizacji zadań lub czynności w ramach Projektu na podstawie stosunku pracy;</w:t>
      </w:r>
      <w:r w:rsidR="00AF4120" w:rsidRPr="00807757">
        <w:rPr>
          <w:rFonts w:asciiTheme="minorHAnsi" w:hAnsiTheme="minorHAnsi" w:cstheme="minorHAnsi"/>
        </w:rPr>
        <w:t xml:space="preserve"> </w:t>
      </w:r>
    </w:p>
    <w:p w:rsidR="002D0CD9" w:rsidRPr="00807757" w:rsidRDefault="002D0CD9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807757">
        <w:rPr>
          <w:rFonts w:asciiTheme="minorHAnsi" w:hAnsiTheme="minorHAnsi" w:cstheme="minorHAnsi"/>
        </w:rPr>
        <w:t>wą (w pozostałych przypadkach);</w:t>
      </w:r>
    </w:p>
    <w:p w:rsidR="004225F0" w:rsidRPr="00807757" w:rsidRDefault="004225F0" w:rsidP="0011480F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F4120" w:rsidRPr="00807757">
        <w:rPr>
          <w:rFonts w:asciiTheme="minorHAnsi" w:hAnsiTheme="minorHAnsi" w:cstheme="minorHAnsi"/>
        </w:rPr>
        <w:t xml:space="preserve">pomocy de </w:t>
      </w:r>
      <w:proofErr w:type="spellStart"/>
      <w:r w:rsidR="00AF4120" w:rsidRPr="00807757">
        <w:rPr>
          <w:rFonts w:asciiTheme="minorHAnsi" w:hAnsiTheme="minorHAnsi" w:cstheme="minorHAnsi"/>
        </w:rPr>
        <w:t>minimis</w:t>
      </w:r>
      <w:proofErr w:type="spellEnd"/>
      <w:r w:rsidR="00AF4120" w:rsidRPr="00807757">
        <w:rPr>
          <w:rFonts w:asciiTheme="minorHAnsi" w:hAnsiTheme="minorHAnsi" w:cstheme="minorHAnsi"/>
        </w:rPr>
        <w:t xml:space="preserve">” – </w:t>
      </w:r>
      <w:r w:rsidR="00C04947" w:rsidRPr="00C04947">
        <w:rPr>
          <w:rFonts w:asciiTheme="minorHAnsi" w:hAnsiTheme="minorHAnsi" w:cstheme="minorHAnsi"/>
        </w:rPr>
        <w:t xml:space="preserve">należy przez to rozumieć pomoc zgodną z przepisami </w:t>
      </w:r>
      <w:r w:rsidR="00C46F11" w:rsidRPr="00C46F11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C46F11">
        <w:rPr>
          <w:rFonts w:asciiTheme="minorHAnsi" w:hAnsiTheme="minorHAnsi" w:cstheme="minorHAnsi"/>
        </w:rPr>
        <w:t>minimis</w:t>
      </w:r>
      <w:proofErr w:type="spellEnd"/>
      <w:r w:rsidR="00C46F11" w:rsidRPr="00C46F11">
        <w:rPr>
          <w:rFonts w:asciiTheme="minorHAnsi" w:hAnsiTheme="minorHAnsi" w:cstheme="minorHAnsi"/>
        </w:rPr>
        <w:t xml:space="preserve"> w ramach regionalnych programów na lata 2021–2027</w:t>
      </w:r>
      <w:r w:rsidR="00AF4120" w:rsidRPr="00807757">
        <w:rPr>
          <w:rFonts w:asciiTheme="minorHAnsi" w:hAnsiTheme="minorHAnsi" w:cstheme="minorHAnsi"/>
        </w:rPr>
        <w:t>;</w:t>
      </w:r>
    </w:p>
    <w:p w:rsidR="00AF4120" w:rsidRPr="00807757" w:rsidRDefault="00AF412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„pomocy publicznej” – należy przez to rozumieć pomoc publiczną w rozumieniu art. 93, art. 106 ust. 2 oraz art. 107 ust. 2 i 3 Traktatu o funkcjonowaniu Unii Europejskiej or</w:t>
      </w:r>
      <w:r w:rsidR="00B8475C">
        <w:rPr>
          <w:rFonts w:asciiTheme="minorHAnsi" w:hAnsiTheme="minorHAnsi" w:cstheme="minorHAnsi"/>
        </w:rPr>
        <w:t xml:space="preserve">az pomoc de </w:t>
      </w:r>
      <w:proofErr w:type="spellStart"/>
      <w:r w:rsidR="00B8475C">
        <w:rPr>
          <w:rFonts w:asciiTheme="minorHAnsi" w:hAnsiTheme="minorHAnsi" w:cstheme="minorHAnsi"/>
        </w:rPr>
        <w:t>minimis</w:t>
      </w:r>
      <w:proofErr w:type="spellEnd"/>
      <w:r w:rsidR="00B8475C">
        <w:rPr>
          <w:rFonts w:asciiTheme="minorHAnsi" w:hAnsiTheme="minorHAnsi" w:cstheme="minorHAnsi"/>
        </w:rPr>
        <w:t>, chyba że z </w:t>
      </w:r>
      <w:r w:rsidRPr="00807757">
        <w:rPr>
          <w:rFonts w:asciiTheme="minorHAnsi" w:hAnsiTheme="minorHAnsi" w:cstheme="minorHAnsi"/>
        </w:rPr>
        <w:t xml:space="preserve">treści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wynika, że chodzi wyłącznie o pomoc publiczną w rozumieniu art. 2 pkt 9 lit. c rozporządzenia 2021/1060;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„Programie” – </w:t>
      </w:r>
      <w:r w:rsidR="004225F0" w:rsidRPr="00807757">
        <w:rPr>
          <w:rFonts w:asciiTheme="minorHAnsi" w:hAnsiTheme="minorHAnsi" w:cstheme="minorHAnsi"/>
        </w:rPr>
        <w:t xml:space="preserve">należy przez to rozumieć program regionalny </w:t>
      </w:r>
      <w:r w:rsidR="00797394" w:rsidRPr="00807757">
        <w:rPr>
          <w:rFonts w:asciiTheme="minorHAnsi" w:hAnsiTheme="minorHAnsi" w:cstheme="minorHAnsi"/>
        </w:rPr>
        <w:t xml:space="preserve">– Program </w:t>
      </w:r>
      <w:r w:rsidR="004225F0" w:rsidRPr="00807757">
        <w:rPr>
          <w:rFonts w:asciiTheme="minorHAnsi" w:hAnsiTheme="minorHAnsi" w:cstheme="minorHAnsi"/>
        </w:rPr>
        <w:t>Fundusze Europejskie dla Wielkopolski 2021-2027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AA7DC3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>„Projekcie” – należy przez to rozumieć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projekt pt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. „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…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”</w:t>
      </w:r>
      <w:r w:rsidR="004A6B60" w:rsidRPr="00807757">
        <w:rPr>
          <w:rFonts w:asciiTheme="minorHAnsi" w:hAnsiTheme="minorHAnsi" w:cstheme="minorHAnsi"/>
          <w:szCs w:val="24"/>
        </w:rPr>
        <w:t xml:space="preserve">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opisany</w:t>
      </w:r>
      <w:r w:rsidRPr="00807757">
        <w:rPr>
          <w:rFonts w:asciiTheme="minorHAnsi" w:hAnsiTheme="minorHAnsi" w:cstheme="minorHAnsi"/>
          <w:szCs w:val="24"/>
        </w:rPr>
        <w:t xml:space="preserve"> we </w:t>
      </w:r>
      <w:r w:rsidR="004A6B60" w:rsidRPr="00807757">
        <w:rPr>
          <w:rFonts w:asciiTheme="minorHAnsi" w:hAnsiTheme="minorHAnsi" w:cstheme="minorHAnsi"/>
          <w:szCs w:val="24"/>
        </w:rPr>
        <w:t xml:space="preserve">wniosku o dofinansowanie,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stanowiący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m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załącznik 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do D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ecyzji</w:t>
      </w:r>
      <w:r w:rsidRPr="00807757">
        <w:rPr>
          <w:rFonts w:asciiTheme="minorHAnsi" w:hAnsiTheme="minorHAnsi" w:cstheme="minorHAnsi"/>
          <w:szCs w:val="24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4225F0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807757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807757">
        <w:rPr>
          <w:rFonts w:asciiTheme="minorHAnsi" w:hAnsiTheme="minorHAnsi" w:cstheme="minorHAnsi"/>
          <w:szCs w:val="24"/>
          <w:lang w:val="pl-PL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highlight w:val="yellow"/>
        </w:rPr>
      </w:pPr>
    </w:p>
    <w:p w:rsidR="00A9472D" w:rsidRPr="00807757" w:rsidRDefault="00A9472D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„rachunku bankowym Beneficjenta” – należy przez to rozumieć </w:t>
      </w:r>
      <w:r w:rsidR="00AB7EE3" w:rsidRPr="00807757">
        <w:rPr>
          <w:rFonts w:asciiTheme="minorHAnsi" w:hAnsiTheme="minorHAnsi" w:cstheme="minorHAnsi"/>
          <w:szCs w:val="24"/>
        </w:rPr>
        <w:t>wyodrębnione rachunki bankowe, potwierdzone umową rachunku bankowego składan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ą</w:t>
      </w:r>
      <w:r w:rsidR="00AB7EE3" w:rsidRPr="00807757">
        <w:rPr>
          <w:rFonts w:asciiTheme="minorHAnsi" w:hAnsiTheme="minorHAnsi" w:cstheme="minorHAnsi"/>
          <w:szCs w:val="24"/>
        </w:rPr>
        <w:t xml:space="preserve"> przez Beneficjenta przed </w:t>
      </w:r>
      <w:r w:rsidR="00D370D0" w:rsidRPr="00807757">
        <w:rPr>
          <w:rFonts w:asciiTheme="minorHAnsi" w:hAnsiTheme="minorHAnsi" w:cstheme="minorHAnsi"/>
          <w:szCs w:val="24"/>
          <w:lang w:val="pl-PL"/>
        </w:rPr>
        <w:t xml:space="preserve">podjęciem </w:t>
      </w:r>
      <w:r w:rsidR="00256093" w:rsidRPr="00807757">
        <w:rPr>
          <w:rFonts w:asciiTheme="minorHAnsi" w:hAnsiTheme="minorHAnsi" w:cstheme="minorHAnsi"/>
          <w:szCs w:val="24"/>
          <w:lang w:val="pl-PL"/>
        </w:rPr>
        <w:t>Decyzji</w:t>
      </w:r>
      <w:r w:rsidR="00AB7EE3" w:rsidRPr="00807757">
        <w:rPr>
          <w:rFonts w:asciiTheme="minorHAnsi" w:hAnsiTheme="minorHAnsi" w:cstheme="minorHAnsi"/>
          <w:szCs w:val="24"/>
        </w:rPr>
        <w:t>, służące w</w:t>
      </w:r>
      <w:r w:rsidR="00722169">
        <w:rPr>
          <w:rFonts w:asciiTheme="minorHAnsi" w:hAnsiTheme="minorHAnsi" w:cstheme="minorHAnsi"/>
          <w:szCs w:val="24"/>
        </w:rPr>
        <w:t>yłącznie do obsługi Projektu, t</w:t>
      </w:r>
      <w:r w:rsidR="00722169">
        <w:rPr>
          <w:rFonts w:asciiTheme="minorHAnsi" w:hAnsiTheme="minorHAnsi" w:cstheme="minorHAnsi"/>
          <w:szCs w:val="24"/>
          <w:lang w:val="pl-PL"/>
        </w:rPr>
        <w:t>o jest</w:t>
      </w:r>
      <w:r w:rsidR="00AB7EE3" w:rsidRPr="00807757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AB7EE3" w:rsidRPr="00807757">
        <w:rPr>
          <w:rFonts w:asciiTheme="minorHAnsi" w:hAnsiTheme="minorHAnsi" w:cstheme="minorHAnsi"/>
          <w:szCs w:val="24"/>
          <w:lang w:val="pl-PL"/>
        </w:rPr>
        <w:t>:</w:t>
      </w:r>
    </w:p>
    <w:p w:rsidR="00A9472D" w:rsidRPr="00807757" w:rsidRDefault="00A9472D" w:rsidP="0011480F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refundacji:</w:t>
      </w:r>
    </w:p>
    <w:p w:rsidR="00A9472D" w:rsidRPr="00807757" w:rsidRDefault="00A9472D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</w:t>
      </w:r>
      <w:r w:rsidR="0008292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.................................................,</w:t>
      </w:r>
      <w:r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Pr="00807757">
        <w:rPr>
          <w:rFonts w:asciiTheme="minorHAnsi" w:hAnsiTheme="minorHAnsi" w:cstheme="minorHAnsi"/>
        </w:rPr>
        <w:t>operacji w złotówkach,</w:t>
      </w:r>
    </w:p>
    <w:p w:rsidR="00A9472D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="00A9472D" w:rsidRPr="00807757">
        <w:rPr>
          <w:rFonts w:asciiTheme="minorHAnsi" w:hAnsiTheme="minorHAnsi" w:cstheme="minorHAnsi"/>
        </w:rPr>
        <w:t>operacji w walucie ……..,</w:t>
      </w: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zaliczki:</w:t>
      </w:r>
    </w:p>
    <w:p w:rsidR="00AA7DC3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........................................</w:t>
      </w:r>
      <w:r w:rsidR="004A2055" w:rsidRPr="00807757">
        <w:rPr>
          <w:rFonts w:asciiTheme="minorHAnsi" w:hAnsiTheme="minorHAnsi" w:cstheme="minorHAnsi"/>
        </w:rPr>
        <w:t>......... dla </w:t>
      </w:r>
      <w:r w:rsidR="00A9472D" w:rsidRPr="00807757">
        <w:rPr>
          <w:rFonts w:asciiTheme="minorHAnsi" w:hAnsiTheme="minorHAnsi" w:cstheme="minorHAnsi"/>
        </w:rPr>
        <w:t>operacji w złotówkach,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9472D" w:rsidRPr="00807757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Pr="00807757">
        <w:rPr>
          <w:rFonts w:asciiTheme="minorHAnsi" w:hAnsiTheme="minorHAnsi" w:cstheme="minorHAnsi"/>
        </w:rPr>
        <w:t>, dokonywany po spełnieniu warunków określonych w 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807757">
        <w:rPr>
          <w:rFonts w:asciiTheme="minorHAnsi" w:hAnsiTheme="minorHAnsi" w:cstheme="minorHAnsi"/>
        </w:rPr>
        <w:t xml:space="preserve">datę zaciągnięcia pierwszego </w:t>
      </w:r>
      <w:r w:rsidRPr="00807757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„sile wyższej” – </w:t>
      </w:r>
      <w:r w:rsidR="00B2146B" w:rsidRPr="00807757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>
        <w:rPr>
          <w:rFonts w:asciiTheme="minorHAnsi" w:hAnsiTheme="minorHAnsi" w:cstheme="minorHAnsi"/>
        </w:rPr>
        <w:t>erze nagłym, które zasadniczo i </w:t>
      </w:r>
      <w:r w:rsidR="00B2146B" w:rsidRPr="00807757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807757">
        <w:rPr>
          <w:rFonts w:asciiTheme="minorHAnsi" w:hAnsiTheme="minorHAnsi" w:cstheme="minorHAnsi"/>
        </w:rPr>
        <w:t>z Decyzji</w:t>
      </w:r>
      <w:r w:rsidR="00B2146B" w:rsidRPr="00807757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807757">
        <w:rPr>
          <w:rFonts w:asciiTheme="minorHAnsi" w:hAnsiTheme="minorHAnsi" w:cstheme="minorHAnsi"/>
        </w:rPr>
        <w:t xml:space="preserve">; </w:t>
      </w:r>
    </w:p>
    <w:p w:rsidR="00606D1D" w:rsidRPr="00807757" w:rsidRDefault="00606D1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606D1D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:rsidR="00A3417C" w:rsidRPr="00807757" w:rsidRDefault="00A3417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3417C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807757">
        <w:rPr>
          <w:rFonts w:asciiTheme="minorHAnsi" w:hAnsiTheme="minorHAnsi" w:cstheme="minorHAnsi"/>
        </w:rPr>
        <w:t>.funduszeue.wielkopolskie.pl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„Szczegółowym </w:t>
      </w:r>
      <w:r w:rsidR="00606D1D" w:rsidRPr="00807757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:rsidR="00606D1D" w:rsidRPr="00807757" w:rsidRDefault="00606D1D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E4E3C" w:rsidRPr="00807757" w:rsidRDefault="00797394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uproszczonych metodach rozliczania wydatków” – należy przez to rozumieć sposób rozliczenia przez Benef</w:t>
      </w:r>
      <w:r w:rsidR="006E3510" w:rsidRPr="00807757">
        <w:rPr>
          <w:rFonts w:asciiTheme="minorHAnsi" w:hAnsiTheme="minorHAnsi" w:cstheme="minorHAnsi"/>
        </w:rPr>
        <w:t xml:space="preserve">icjenta </w:t>
      </w:r>
      <w:r w:rsidR="006D2E06" w:rsidRPr="00807757">
        <w:rPr>
          <w:rFonts w:asciiTheme="minorHAnsi" w:hAnsiTheme="minorHAnsi" w:cstheme="minorHAnsi"/>
        </w:rPr>
        <w:t>wydatków</w:t>
      </w:r>
      <w:r w:rsidR="00A3417C" w:rsidRPr="00807757">
        <w:rPr>
          <w:rFonts w:asciiTheme="minorHAnsi" w:hAnsiTheme="minorHAnsi" w:cstheme="minorHAnsi"/>
        </w:rPr>
        <w:t xml:space="preserve"> w Projekcie na podstawie stawek jednostkowych, kwot ryczałtowych i stawek ryczałtowych określonych w dokumentacji naboru zgodnie z art. 53-56 rozporządzenia 2021/1060;</w:t>
      </w:r>
    </w:p>
    <w:p w:rsidR="00BE4E3C" w:rsidRPr="00807757" w:rsidRDefault="00BE4E3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:rsidR="00BE4E3C" w:rsidRPr="00807757" w:rsidRDefault="00BE4E3C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807757">
        <w:rPr>
          <w:rFonts w:asciiTheme="minorHAnsi" w:hAnsiTheme="minorHAnsi" w:cstheme="minorHAnsi"/>
        </w:rPr>
        <w:t>W</w:t>
      </w:r>
      <w:r w:rsidRPr="00807757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</w:t>
      </w:r>
      <w:r w:rsidRPr="00807757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:rsidR="00AA7DC3" w:rsidRPr="00807757" w:rsidRDefault="00AA7DC3" w:rsidP="0011480F">
      <w:pPr>
        <w:widowControl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807757">
        <w:rPr>
          <w:rFonts w:asciiTheme="minorHAnsi" w:hAnsiTheme="minorHAnsi" w:cstheme="minorHAnsi"/>
        </w:rPr>
        <w:t xml:space="preserve">wydatki lub </w:t>
      </w:r>
      <w:r w:rsidRPr="00807757">
        <w:rPr>
          <w:rFonts w:asciiTheme="minorHAnsi" w:hAnsiTheme="minorHAnsi" w:cstheme="minorHAnsi"/>
        </w:rPr>
        <w:t xml:space="preserve">koszty </w:t>
      </w:r>
      <w:r w:rsidR="0063509E" w:rsidRPr="00807757">
        <w:rPr>
          <w:rFonts w:asciiTheme="minorHAnsi" w:hAnsiTheme="minorHAnsi" w:cstheme="minorHAnsi"/>
        </w:rPr>
        <w:t>ujęte we wniosku o</w:t>
      </w:r>
      <w:r w:rsidR="00B8475C">
        <w:rPr>
          <w:rFonts w:asciiTheme="minorHAnsi" w:hAnsiTheme="minorHAnsi" w:cstheme="minorHAnsi"/>
        </w:rPr>
        <w:t> </w:t>
      </w:r>
      <w:r w:rsidR="0063509E" w:rsidRPr="00807757">
        <w:rPr>
          <w:rFonts w:asciiTheme="minorHAnsi" w:hAnsiTheme="minorHAnsi" w:cstheme="minorHAnsi"/>
        </w:rPr>
        <w:t xml:space="preserve">dofinansowanie i </w:t>
      </w:r>
      <w:r w:rsidRPr="00807757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807757">
        <w:rPr>
          <w:rFonts w:asciiTheme="minorHAnsi" w:hAnsiTheme="minorHAnsi" w:cstheme="minorHAnsi"/>
        </w:rPr>
        <w:t>Decyzji</w:t>
      </w:r>
      <w:r w:rsidR="00B920ED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807757">
        <w:rPr>
          <w:rFonts w:asciiTheme="minorHAnsi" w:hAnsiTheme="minorHAnsi" w:cstheme="minorHAnsi"/>
        </w:rPr>
        <w:t>ć oraz zwroty środków”, a nadto zgodn</w:t>
      </w:r>
      <w:r w:rsidR="00B8475C">
        <w:rPr>
          <w:rFonts w:asciiTheme="minorHAnsi" w:hAnsiTheme="minorHAnsi" w:cstheme="minorHAnsi"/>
        </w:rPr>
        <w:t>e z </w:t>
      </w:r>
      <w:r w:rsidRPr="00807757">
        <w:rPr>
          <w:rFonts w:asciiTheme="minorHAnsi" w:hAnsiTheme="minorHAnsi" w:cstheme="minorHAnsi"/>
        </w:rPr>
        <w:t xml:space="preserve">rozporządzeniem </w:t>
      </w:r>
      <w:r w:rsidR="00600CB0" w:rsidRPr="00807757">
        <w:rPr>
          <w:rFonts w:asciiTheme="minorHAnsi" w:hAnsiTheme="minorHAnsi" w:cstheme="minorHAnsi"/>
        </w:rPr>
        <w:t>2021/1060</w:t>
      </w:r>
      <w:r w:rsidRPr="00807757">
        <w:rPr>
          <w:rFonts w:asciiTheme="minorHAnsi" w:hAnsiTheme="minorHAnsi" w:cstheme="minorHAnsi"/>
        </w:rPr>
        <w:t xml:space="preserve">, rozporządzeniem </w:t>
      </w:r>
      <w:r w:rsidR="00600CB0" w:rsidRPr="00807757">
        <w:rPr>
          <w:rFonts w:asciiTheme="minorHAnsi" w:hAnsiTheme="minorHAnsi" w:cstheme="minorHAnsi"/>
        </w:rPr>
        <w:t>2021/1058</w:t>
      </w:r>
      <w:r w:rsidRPr="00807757">
        <w:rPr>
          <w:rFonts w:asciiTheme="minorHAnsi" w:hAnsiTheme="minorHAnsi" w:cstheme="minorHAnsi"/>
        </w:rPr>
        <w:t>, jak również w ro</w:t>
      </w:r>
      <w:r w:rsidR="00600CB0" w:rsidRPr="00807757">
        <w:rPr>
          <w:rFonts w:asciiTheme="minorHAnsi" w:hAnsiTheme="minorHAnsi" w:cstheme="minorHAnsi"/>
        </w:rPr>
        <w:t>zumieniu</w:t>
      </w:r>
      <w:r w:rsidRPr="00807757">
        <w:rPr>
          <w:rFonts w:asciiTheme="minorHAnsi" w:hAnsiTheme="minorHAnsi" w:cstheme="minorHAnsi"/>
        </w:rPr>
        <w:t xml:space="preserve"> ustawy</w:t>
      </w:r>
      <w:r w:rsidR="00A3417C" w:rsidRPr="00807757">
        <w:rPr>
          <w:rFonts w:asciiTheme="minorHAnsi" w:hAnsiTheme="minorHAnsi" w:cstheme="minorHAnsi"/>
        </w:rPr>
        <w:t xml:space="preserve"> wdrożeniowej i przepisów </w:t>
      </w:r>
      <w:r w:rsidR="0063509E" w:rsidRPr="00807757">
        <w:rPr>
          <w:rFonts w:asciiTheme="minorHAnsi" w:hAnsiTheme="minorHAnsi" w:cstheme="minorHAnsi"/>
        </w:rPr>
        <w:t>wydanych do tej ustawy, R</w:t>
      </w:r>
      <w:r w:rsidRPr="00807757">
        <w:rPr>
          <w:rFonts w:asciiTheme="minorHAnsi" w:hAnsiTheme="minorHAnsi" w:cstheme="minorHAnsi"/>
        </w:rPr>
        <w:t xml:space="preserve">egulaminu </w:t>
      </w:r>
      <w:r w:rsidR="004E2D49" w:rsidRPr="00807757">
        <w:rPr>
          <w:rFonts w:asciiTheme="minorHAnsi" w:hAnsiTheme="minorHAnsi" w:cstheme="minorHAnsi"/>
        </w:rPr>
        <w:t xml:space="preserve">wyboru projektów, </w:t>
      </w:r>
      <w:r w:rsidR="00256093" w:rsidRPr="00807757">
        <w:rPr>
          <w:rFonts w:asciiTheme="minorHAnsi" w:hAnsiTheme="minorHAnsi" w:cstheme="minorHAnsi"/>
        </w:rPr>
        <w:t>niniejszej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807757">
        <w:rPr>
          <w:rStyle w:val="h1"/>
          <w:rFonts w:asciiTheme="minorHAnsi" w:hAnsiTheme="minorHAnsi" w:cstheme="minorHAnsi"/>
        </w:rPr>
        <w:t xml:space="preserve">ytyczne zgodnie z art. 2 pkt 38 </w:t>
      </w:r>
      <w:r w:rsidRPr="00807757">
        <w:rPr>
          <w:rStyle w:val="h1"/>
          <w:rFonts w:asciiTheme="minorHAnsi" w:hAnsiTheme="minorHAnsi" w:cstheme="minorHAnsi"/>
        </w:rPr>
        <w:t xml:space="preserve">ustawy wdrożeniowej, </w:t>
      </w:r>
      <w:r w:rsidRPr="00807757">
        <w:rPr>
          <w:rFonts w:asciiTheme="minorHAnsi" w:hAnsiTheme="minorHAnsi" w:cstheme="minorHAnsi"/>
        </w:rPr>
        <w:t xml:space="preserve">obowiązujące w dniu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które </w:t>
      </w:r>
      <w:r w:rsidRPr="00807757">
        <w:rPr>
          <w:rFonts w:asciiTheme="minorHAnsi" w:hAnsiTheme="minorHAnsi" w:cstheme="minorHAnsi"/>
        </w:rPr>
        <w:lastRenderedPageBreak/>
        <w:t xml:space="preserve">Beneficjent zobowiązany jest stosować. Na dzień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wydane zostały następujące Wytyczne</w:t>
      </w:r>
      <w:r w:rsidRPr="00807757">
        <w:rPr>
          <w:rStyle w:val="FootnoteCharacters"/>
          <w:rFonts w:asciiTheme="minorHAnsi" w:hAnsiTheme="minorHAnsi" w:cstheme="minorHAnsi"/>
        </w:rPr>
        <w:footnoteReference w:id="2"/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807757">
        <w:rPr>
          <w:rFonts w:asciiTheme="minorHAnsi" w:hAnsiTheme="minorHAnsi" w:cstheme="minorHAnsi"/>
        </w:rPr>
        <w:t>Europejskich na lata 2021-2027</w:t>
      </w:r>
      <w:r w:rsidR="00F346FA" w:rsidRPr="00807757">
        <w:rPr>
          <w:rFonts w:asciiTheme="minorHAnsi" w:hAnsiTheme="minorHAnsi" w:cstheme="minorHAnsi"/>
        </w:rPr>
        <w:t xml:space="preserve"> z</w:t>
      </w:r>
      <w:r w:rsidR="00836F88">
        <w:rPr>
          <w:rFonts w:asciiTheme="minorHAnsi" w:hAnsiTheme="minorHAnsi" w:cstheme="minorHAnsi"/>
        </w:rPr>
        <w:t xml:space="preserve"> dnia</w:t>
      </w:r>
      <w:r w:rsidR="00F346FA" w:rsidRPr="00807757">
        <w:rPr>
          <w:rFonts w:asciiTheme="minorHAnsi" w:hAnsiTheme="minorHAnsi" w:cstheme="minorHAnsi"/>
        </w:rPr>
        <w:t xml:space="preserve"> 19 kwietnia 2023 r.</w:t>
      </w:r>
      <w:r w:rsidRPr="00807757">
        <w:rPr>
          <w:rFonts w:asciiTheme="minorHAnsi" w:hAnsiTheme="minorHAnsi" w:cstheme="minorHAnsi"/>
        </w:rPr>
        <w:t>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monitorowania postępu rzeczowego realizacj</w:t>
      </w:r>
      <w:r w:rsidR="00B8475C">
        <w:rPr>
          <w:rFonts w:asciiTheme="minorHAnsi" w:hAnsiTheme="minorHAnsi" w:cstheme="minorHAnsi"/>
        </w:rPr>
        <w:t>i programów na lata 2021-2027 z </w:t>
      </w:r>
      <w:r w:rsidR="00836F88">
        <w:rPr>
          <w:rFonts w:asciiTheme="minorHAnsi" w:hAnsiTheme="minorHAnsi" w:cstheme="minorHAnsi"/>
        </w:rPr>
        <w:t xml:space="preserve">dnia </w:t>
      </w:r>
      <w:r w:rsidRPr="00807757">
        <w:rPr>
          <w:rFonts w:asciiTheme="minorHAnsi" w:hAnsiTheme="minorHAnsi" w:cstheme="minorHAnsi"/>
        </w:rPr>
        <w:t xml:space="preserve">12 października 2022 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kwalifikowalności wydatków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 dnia 18 listopada 2022 r.;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dnia 29 grudnia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zagadnień związanych z przygotowaniem projektów inwestycyjnych, w tym hybrydowych na lata 2021-2027 z dnia 5 marca 2023 r.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wyboru projektów na lata 2021-2027 z dnia 12 października 2022 r.;</w:t>
      </w:r>
    </w:p>
    <w:p w:rsidR="00565138" w:rsidRPr="00807757" w:rsidRDefault="00565138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807757">
        <w:rPr>
          <w:rFonts w:asciiTheme="minorHAnsi" w:hAnsiTheme="minorHAnsi" w:cstheme="minorHAnsi"/>
        </w:rPr>
        <w:t xml:space="preserve"> z dnia 4 lipca 2023 r.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4E2D49" w:rsidP="0011480F">
      <w:pPr>
        <w:numPr>
          <w:ilvl w:val="1"/>
          <w:numId w:val="24"/>
        </w:numPr>
        <w:spacing w:after="240"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… </w:t>
      </w:r>
    </w:p>
    <w:p w:rsidR="00AA7DC3" w:rsidRPr="00807757" w:rsidRDefault="0072246E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>
        <w:rPr>
          <w:rFonts w:asciiTheme="minorHAnsi" w:hAnsiTheme="minorHAnsi" w:cstheme="minorHAnsi"/>
        </w:rPr>
        <w:t>statniego wydatku w </w:t>
      </w:r>
      <w:r w:rsidRPr="00807757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:rsidR="0063509E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„zaliczce” – </w:t>
      </w:r>
      <w:r w:rsidR="002F2E74" w:rsidRPr="00807757">
        <w:rPr>
          <w:rFonts w:asciiTheme="minorHAnsi" w:hAnsiTheme="minorHAnsi" w:cstheme="minorHAnsi"/>
        </w:rPr>
        <w:t>należy</w:t>
      </w:r>
      <w:r w:rsidR="00DB4EFE" w:rsidRPr="00807757">
        <w:rPr>
          <w:rFonts w:asciiTheme="minorHAnsi" w:hAnsiTheme="minorHAnsi" w:cstheme="minorHAnsi"/>
        </w:rPr>
        <w:t xml:space="preserve"> przez to</w:t>
      </w:r>
      <w:r w:rsidR="002F2E74" w:rsidRPr="00807757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63509E" w:rsidRPr="00807757" w:rsidRDefault="0063509E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3509E" w:rsidRPr="00807757" w:rsidRDefault="0063509E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>
        <w:rPr>
          <w:rFonts w:asciiTheme="minorHAnsi" w:hAnsiTheme="minorHAnsi" w:cstheme="minorHAnsi"/>
        </w:rPr>
        <w:t>między zamawiającym a </w:t>
      </w:r>
      <w:r w:rsidRPr="00807757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:rsidR="00280675" w:rsidRDefault="00280675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Pr="0080775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Przedmiot </w:t>
      </w:r>
      <w:r w:rsidR="00256093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422096" w:rsidRPr="00807757" w:rsidRDefault="0025609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określa zasady wykorzystania dofinansowania i rozliczania wy</w:t>
      </w:r>
      <w:r w:rsidR="00B8475C">
        <w:rPr>
          <w:rFonts w:asciiTheme="minorHAnsi" w:hAnsiTheme="minorHAnsi" w:cstheme="minorHAnsi"/>
        </w:rPr>
        <w:t>datków poniesionych w związku z </w:t>
      </w:r>
      <w:r w:rsidR="00AA7DC3" w:rsidRPr="00807757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>+.</w:t>
      </w: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Beneficjent jest zobowiązany do realizacji Projektu zgodnie </w:t>
      </w:r>
      <w:r w:rsidR="0063509E" w:rsidRPr="00807757">
        <w:rPr>
          <w:rFonts w:asciiTheme="minorHAnsi" w:hAnsiTheme="minorHAnsi" w:cstheme="minorHAnsi"/>
        </w:rPr>
        <w:t>z wnioskiem</w:t>
      </w:r>
      <w:r w:rsidRPr="00807757">
        <w:rPr>
          <w:rFonts w:asciiTheme="minorHAnsi" w:hAnsiTheme="minorHAnsi" w:cstheme="minorHAnsi"/>
        </w:rPr>
        <w:t xml:space="preserve"> o dofinansowanie. W przypadku dokonania zmi</w:t>
      </w:r>
      <w:r w:rsidR="00AC3734" w:rsidRPr="00807757">
        <w:rPr>
          <w:rFonts w:asciiTheme="minorHAnsi" w:hAnsiTheme="minorHAnsi" w:cstheme="minorHAnsi"/>
        </w:rPr>
        <w:t>an w Projekcie na podstawie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Beneficjent jest zobowiązany do realizacji Projek</w:t>
      </w:r>
      <w:r w:rsidR="00817DAE" w:rsidRPr="00807757">
        <w:rPr>
          <w:rFonts w:asciiTheme="minorHAnsi" w:hAnsiTheme="minorHAnsi" w:cstheme="minorHAnsi"/>
        </w:rPr>
        <w:t xml:space="preserve">tu uwzględniając </w:t>
      </w:r>
      <w:r w:rsidRPr="00807757">
        <w:rPr>
          <w:rFonts w:asciiTheme="minorHAnsi" w:hAnsiTheme="minorHAnsi" w:cstheme="minorHAnsi"/>
        </w:rPr>
        <w:t xml:space="preserve">zaakceptowane przez Instytucję Zarządzającą </w:t>
      </w:r>
      <w:r w:rsidR="00817DAE" w:rsidRPr="00807757">
        <w:rPr>
          <w:rFonts w:asciiTheme="minorHAnsi" w:hAnsiTheme="minorHAnsi" w:cstheme="minorHAnsi"/>
        </w:rPr>
        <w:t>FEW 2021+ zmiany</w:t>
      </w:r>
      <w:r w:rsidRPr="00807757">
        <w:rPr>
          <w:rFonts w:asciiTheme="minorHAnsi" w:hAnsiTheme="minorHAnsi" w:cstheme="minorHAnsi"/>
        </w:rPr>
        <w:t>.</w:t>
      </w:r>
    </w:p>
    <w:p w:rsidR="00422096" w:rsidRPr="00807757" w:rsidRDefault="00422096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Całkowita wartość Projektu wynosi ................................. PLN (słownie: .................................).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Całkowite wydatki kwalifikowalne Projektu wynoszą ................................. PLN (słownie: .................................), w tym: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807757">
        <w:rPr>
          <w:rFonts w:asciiTheme="minorHAnsi" w:hAnsiTheme="minorHAnsi" w:cstheme="minorHAnsi"/>
        </w:rPr>
        <w:t xml:space="preserve">kwoty </w:t>
      </w:r>
      <w:r w:rsidRPr="00807757">
        <w:rPr>
          <w:rFonts w:asciiTheme="minorHAnsi" w:hAnsiTheme="minorHAnsi" w:cstheme="minorHAnsi"/>
          <w:color w:val="000000"/>
          <w:lang w:val="x-none"/>
        </w:rPr>
        <w:t>całkowitych wydatków kwalifikowalnych Projektu</w:t>
      </w:r>
      <w:r w:rsidRPr="00807757">
        <w:rPr>
          <w:rFonts w:asciiTheme="minorHAnsi" w:hAnsiTheme="minorHAnsi" w:cstheme="minorHAnsi"/>
        </w:rPr>
        <w:t xml:space="preserve">: </w:t>
      </w:r>
    </w:p>
    <w:p w:rsidR="00B81A84" w:rsidRPr="00807757" w:rsidRDefault="00B81A84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budżetu państwa w kwocie ................................. PLN (słownie: .....</w:t>
      </w:r>
      <w:r w:rsidR="00B8475C">
        <w:rPr>
          <w:rFonts w:asciiTheme="minorHAnsi" w:hAnsiTheme="minorHAnsi" w:cstheme="minorHAnsi"/>
        </w:rPr>
        <w:t>............................) i </w:t>
      </w:r>
      <w:r w:rsidRPr="00807757">
        <w:rPr>
          <w:rFonts w:asciiTheme="minorHAnsi" w:hAnsiTheme="minorHAnsi" w:cstheme="minorHAnsi"/>
        </w:rPr>
        <w:t>stanowiącej nie więcej niż ....... % kwoty całkowitych wydatków kwalifikowalnych Projektu;</w:t>
      </w:r>
    </w:p>
    <w:p w:rsidR="002A49A5" w:rsidRPr="00807757" w:rsidRDefault="002A49A5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wkład własny Beneficjenta wynosi ................................. PLN (słownie: .................................).</w:t>
      </w:r>
      <w:r w:rsidR="0063509E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63509E" w:rsidRPr="00807757">
        <w:rPr>
          <w:rStyle w:val="Odwoanieprzypisudolnego"/>
          <w:rFonts w:asciiTheme="minorHAnsi" w:hAnsiTheme="minorHAnsi" w:cstheme="minorHAnsi"/>
        </w:rPr>
        <w:footnoteReference w:id="3"/>
      </w:r>
    </w:p>
    <w:p w:rsidR="002A49A5" w:rsidRPr="00807757" w:rsidRDefault="002A49A5" w:rsidP="0011480F">
      <w:pPr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Dofinansowanie, o którym mowa ust. 3 pkt 1 niniejszego paragrafu zawiera:</w:t>
      </w:r>
    </w:p>
    <w:p w:rsidR="00422096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pomoc publiczną w kwocie ................................. PLN (słownie: .................................);</w:t>
      </w:r>
    </w:p>
    <w:p w:rsidR="00C06A8C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w kwocie................................. PLN (słownie: .................................).</w:t>
      </w:r>
      <w:r w:rsidR="00FF0954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FF0954" w:rsidRPr="00807757">
        <w:rPr>
          <w:rStyle w:val="Odwoanieprzypisudolnego"/>
          <w:rFonts w:asciiTheme="minorHAnsi" w:hAnsiTheme="minorHAnsi" w:cstheme="minorHAnsi"/>
        </w:rPr>
        <w:footnoteReference w:id="4"/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C06A8C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Poniesie</w:t>
      </w:r>
      <w:r w:rsidR="00C06A8C" w:rsidRPr="00807757">
        <w:rPr>
          <w:rFonts w:asciiTheme="minorHAnsi" w:hAnsiTheme="minorHAnsi" w:cstheme="minorHAnsi"/>
        </w:rPr>
        <w:t xml:space="preserve">nie przez Beneficjenta wydatków </w:t>
      </w:r>
      <w:r w:rsidRPr="00807757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807757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6414B3" w:rsidRPr="00807757" w:rsidRDefault="00C06A8C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807757">
        <w:rPr>
          <w:rFonts w:asciiTheme="minorHAnsi" w:hAnsiTheme="minorHAnsi" w:cstheme="minorHAnsi"/>
        </w:rPr>
        <w:t>zgodności z przepisami prawa i W</w:t>
      </w:r>
      <w:r w:rsidRPr="00807757">
        <w:rPr>
          <w:rFonts w:asciiTheme="minorHAnsi" w:hAnsiTheme="minorHAnsi" w:cstheme="minorHAnsi"/>
        </w:rPr>
        <w:t>ytyczn</w:t>
      </w:r>
      <w:r w:rsidR="00B81A84" w:rsidRPr="00807757">
        <w:rPr>
          <w:rFonts w:asciiTheme="minorHAnsi" w:hAnsiTheme="minorHAnsi" w:cstheme="minorHAnsi"/>
        </w:rPr>
        <w:t>ymi, o</w:t>
      </w:r>
      <w:r w:rsidR="00B8475C">
        <w:rPr>
          <w:rFonts w:asciiTheme="minorHAnsi" w:hAnsiTheme="minorHAnsi" w:cstheme="minorHAnsi"/>
        </w:rPr>
        <w:t> </w:t>
      </w:r>
      <w:r w:rsidR="00B81A84" w:rsidRPr="00807757">
        <w:rPr>
          <w:rFonts w:asciiTheme="minorHAnsi" w:hAnsiTheme="minorHAnsi" w:cstheme="minorHAnsi"/>
        </w:rPr>
        <w:t>których mowa w § 1 pkt 34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:rsidR="006414B3" w:rsidRPr="00807757" w:rsidRDefault="006414B3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Dla Projektu objętego pomocą publiczną</w:t>
      </w:r>
      <w:r w:rsidR="00C60372" w:rsidRPr="00807757">
        <w:rPr>
          <w:rFonts w:asciiTheme="minorHAnsi" w:hAnsiTheme="minorHAnsi" w:cstheme="minorHAnsi"/>
        </w:rPr>
        <w:t xml:space="preserve"> i/lub pomocą de </w:t>
      </w:r>
      <w:proofErr w:type="spellStart"/>
      <w:r w:rsidR="00C60372"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r w:rsidR="00B8475C">
        <w:rPr>
          <w:rFonts w:asciiTheme="minorHAnsi" w:hAnsiTheme="minorHAnsi" w:cstheme="minorHAnsi"/>
        </w:rPr>
        <w:t>dofinansowanie, o którym mowa w </w:t>
      </w:r>
      <w:r w:rsidRPr="00807757">
        <w:rPr>
          <w:rFonts w:asciiTheme="minorHAnsi" w:hAnsiTheme="minorHAnsi" w:cstheme="minorHAnsi"/>
        </w:rPr>
        <w:t xml:space="preserve">ust. </w:t>
      </w:r>
      <w:r w:rsidR="00C60372" w:rsidRPr="00807757">
        <w:rPr>
          <w:rFonts w:asciiTheme="minorHAnsi" w:hAnsiTheme="minorHAnsi" w:cstheme="minorHAnsi"/>
        </w:rPr>
        <w:t>4</w:t>
      </w:r>
      <w:r w:rsidRPr="00807757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807757">
        <w:rPr>
          <w:rFonts w:asciiTheme="minorHAnsi" w:hAnsiTheme="minorHAnsi" w:cstheme="minorHAnsi"/>
        </w:rPr>
        <w:t>Szczegółowym Opisem Priorytetów Program</w:t>
      </w:r>
      <w:r w:rsidR="006414B3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="00934F3D" w:rsidRPr="00807757">
        <w:rPr>
          <w:rFonts w:asciiTheme="minorHAnsi" w:hAnsiTheme="minorHAnsi" w:cstheme="minorHAnsi"/>
        </w:rPr>
        <w:t xml:space="preserve"> oraz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 którym Projekt został wybrany do dofinansowania. </w:t>
      </w:r>
    </w:p>
    <w:p w:rsidR="00615D62" w:rsidRPr="00807757" w:rsidRDefault="00615D62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spójnym z </w:t>
      </w:r>
      <w:r w:rsidR="00D73308" w:rsidRPr="00807757">
        <w:rPr>
          <w:rFonts w:asciiTheme="minorHAnsi" w:hAnsiTheme="minorHAnsi" w:cstheme="minorHAnsi"/>
        </w:rPr>
        <w:t>terminem określonym w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>, nie wcześniej niż od dnia 1 stycznia 20</w:t>
      </w:r>
      <w:r w:rsidR="006414B3" w:rsidRPr="00807757">
        <w:rPr>
          <w:rFonts w:asciiTheme="minorHAnsi" w:hAnsiTheme="minorHAnsi" w:cstheme="minorHAnsi"/>
        </w:rPr>
        <w:t>21</w:t>
      </w:r>
      <w:r w:rsidRPr="00807757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807757">
        <w:rPr>
          <w:rFonts w:asciiTheme="minorHAnsi" w:hAnsiTheme="minorHAnsi" w:cstheme="minorHAnsi"/>
        </w:rPr>
        <w:t xml:space="preserve">pkt 2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a w przypadku </w:t>
      </w:r>
      <w:r w:rsidR="006414B3" w:rsidRPr="00807757">
        <w:rPr>
          <w:rFonts w:asciiTheme="minorHAnsi" w:hAnsiTheme="minorHAnsi" w:cstheme="minorHAnsi"/>
        </w:rPr>
        <w:t>pomocy udzielanej na podstawie r</w:t>
      </w:r>
      <w:r w:rsidRPr="00807757">
        <w:rPr>
          <w:rFonts w:asciiTheme="minorHAnsi" w:hAnsiTheme="minorHAnsi" w:cstheme="minorHAnsi"/>
        </w:rPr>
        <w:t xml:space="preserve">ozporządzenia </w:t>
      </w:r>
      <w:r w:rsidR="006414B3" w:rsidRPr="00807757">
        <w:rPr>
          <w:rFonts w:asciiTheme="minorHAnsi" w:hAnsiTheme="minorHAnsi" w:cstheme="minorHAnsi"/>
        </w:rPr>
        <w:t xml:space="preserve">651/2014, </w:t>
      </w:r>
      <w:r w:rsidRPr="00807757">
        <w:rPr>
          <w:rFonts w:asciiTheme="minorHAnsi" w:hAnsiTheme="minorHAnsi" w:cstheme="minorHAnsi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3</w:t>
      </w:r>
    </w:p>
    <w:p w:rsidR="00AA7DC3" w:rsidRPr="00807757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Okres realizacji Projektu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realizacji Projektu ustala się na:</w:t>
      </w:r>
    </w:p>
    <w:p w:rsidR="00AA7DC3" w:rsidRPr="00807757" w:rsidRDefault="00AA7DC3" w:rsidP="0011480F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rozpoczęcie realizacji Projektu: ...........................;</w:t>
      </w:r>
    </w:p>
    <w:p w:rsidR="00E4785D" w:rsidRPr="00807757" w:rsidRDefault="00AA7DC3" w:rsidP="0011480F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zakończenie realizacji Projektu: ............................</w:t>
      </w:r>
    </w:p>
    <w:p w:rsidR="00AA7DC3" w:rsidRPr="00807757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zmienić </w:t>
      </w:r>
      <w:r w:rsidR="00DD3C24" w:rsidRPr="00807757">
        <w:rPr>
          <w:rFonts w:asciiTheme="minorHAnsi" w:hAnsiTheme="minorHAnsi" w:cstheme="minorHAnsi"/>
        </w:rPr>
        <w:t>okres</w:t>
      </w:r>
      <w:r w:rsidRPr="00807757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807757">
        <w:rPr>
          <w:rFonts w:asciiTheme="minorHAnsi" w:hAnsiTheme="minorHAnsi" w:cstheme="minorHAnsi"/>
        </w:rPr>
        <w:t>eficjenta złożony zgodnie z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Okres obowiązywania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807757">
        <w:rPr>
          <w:rFonts w:asciiTheme="minorHAnsi" w:hAnsiTheme="minorHAnsi" w:cstheme="minorHAnsi"/>
        </w:rPr>
        <w:t xml:space="preserve"> oraz przechowywania dokumentów</w:t>
      </w:r>
      <w:r w:rsidRPr="00807757">
        <w:rPr>
          <w:rFonts w:asciiTheme="minorHAnsi" w:hAnsiTheme="minorHAnsi" w:cstheme="minorHAnsi"/>
        </w:rPr>
        <w:t>.</w:t>
      </w:r>
    </w:p>
    <w:p w:rsidR="00DD3C24" w:rsidRPr="00807757" w:rsidRDefault="00DD3C24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Projekt będzie realizowany przez: ................................................................</w:t>
      </w:r>
      <w:r w:rsidRPr="00807757">
        <w:rPr>
          <w:rStyle w:val="FootnoteCharacters"/>
          <w:rFonts w:asciiTheme="minorHAnsi" w:hAnsiTheme="minorHAnsi" w:cstheme="minorHAnsi"/>
        </w:rPr>
        <w:footnoteReference w:id="5"/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Odpowiedzialność i zobowiązania Beneficjenta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ponosi wyłączną odpowiedzialność wobec osób trzecich</w:t>
      </w:r>
      <w:r w:rsidR="00B8475C">
        <w:rPr>
          <w:rFonts w:asciiTheme="minorHAnsi" w:hAnsiTheme="minorHAnsi" w:cstheme="minorHAnsi"/>
        </w:rPr>
        <w:t xml:space="preserve"> za szkody powstałe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Prawa i obowiązki Beneficjenta wynikające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</w:t>
      </w:r>
      <w:r w:rsidR="00186133" w:rsidRPr="00807757">
        <w:rPr>
          <w:rFonts w:asciiTheme="minorHAnsi" w:hAnsiTheme="minorHAnsi" w:cstheme="minorHAnsi"/>
        </w:rPr>
        <w:t>nt zobowiązuje się do przesłania</w:t>
      </w:r>
      <w:r w:rsidRPr="00807757">
        <w:rPr>
          <w:rFonts w:asciiTheme="minorHAnsi" w:hAnsiTheme="minorHAnsi" w:cstheme="minorHAnsi"/>
        </w:rPr>
        <w:t xml:space="preserve">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807757">
        <w:rPr>
          <w:rStyle w:val="FootnoteCharacters"/>
          <w:rFonts w:asciiTheme="minorHAnsi" w:hAnsiTheme="minorHAnsi" w:cstheme="minorHAnsi"/>
        </w:rPr>
        <w:footnoteReference w:id="6"/>
      </w:r>
      <w:r w:rsidRPr="00807757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dokumentami w ramach realizowane</w:t>
      </w:r>
      <w:r w:rsidR="00A26B36" w:rsidRPr="00807757">
        <w:rPr>
          <w:rFonts w:asciiTheme="minorHAnsi" w:hAnsiTheme="minorHAnsi" w:cstheme="minorHAnsi"/>
        </w:rPr>
        <w:t xml:space="preserve">go Projektu, w terminie </w:t>
      </w:r>
      <w:r w:rsidRPr="00807757">
        <w:rPr>
          <w:rFonts w:asciiTheme="minorHAnsi" w:hAnsiTheme="minorHAnsi" w:cstheme="minorHAnsi"/>
        </w:rPr>
        <w:t xml:space="preserve">6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wskazuje rodzaj uchybienia oraz wzywa Beneficjenta do jego usunięcia.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</w:t>
      </w:r>
      <w:r w:rsidR="00610BCC" w:rsidRPr="00807757">
        <w:rPr>
          <w:rFonts w:asciiTheme="minorHAnsi" w:hAnsiTheme="minorHAnsi" w:cstheme="minorHAnsi"/>
        </w:rPr>
        <w:t xml:space="preserve">nieprzewidzianych </w:t>
      </w:r>
      <w:r w:rsidRPr="00807757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807757">
        <w:rPr>
          <w:rFonts w:asciiTheme="minorHAnsi" w:hAnsiTheme="minorHAnsi" w:cstheme="minorHAnsi"/>
        </w:rPr>
        <w:t>Decyzji</w:t>
      </w:r>
      <w:r w:rsidR="00610BCC" w:rsidRPr="00807757">
        <w:rPr>
          <w:rFonts w:asciiTheme="minorHAnsi" w:hAnsiTheme="minorHAnsi" w:cstheme="minorHAnsi"/>
        </w:rPr>
        <w:t xml:space="preserve"> w terminie 7 dni </w:t>
      </w:r>
      <w:r w:rsidRPr="00807757">
        <w:rPr>
          <w:rFonts w:asciiTheme="minorHAnsi" w:hAnsiTheme="minorHAnsi" w:cstheme="minorHAnsi"/>
        </w:rPr>
        <w:t>od zaistnien</w:t>
      </w:r>
      <w:r w:rsidR="00433143" w:rsidRPr="00807757">
        <w:rPr>
          <w:rFonts w:asciiTheme="minorHAnsi" w:hAnsiTheme="minorHAnsi" w:cstheme="minorHAnsi"/>
        </w:rPr>
        <w:t>ia zdarzenia</w:t>
      </w:r>
      <w:r w:rsidR="00D84ACB" w:rsidRPr="00807757">
        <w:rPr>
          <w:rFonts w:asciiTheme="minorHAnsi" w:hAnsiTheme="minorHAnsi" w:cstheme="minorHAnsi"/>
        </w:rPr>
        <w:t>, w szczególności o zmianach w strukturze finansowania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Beneficjent jest zobowiązany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Realizując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 Beneficjent jest zobowiązany</w:t>
      </w:r>
      <w:r w:rsidR="00D73308" w:rsidRPr="00807757">
        <w:rPr>
          <w:rFonts w:asciiTheme="minorHAnsi" w:hAnsiTheme="minorHAnsi" w:cstheme="minorHAnsi"/>
        </w:rPr>
        <w:t xml:space="preserve"> w szczególności</w:t>
      </w:r>
      <w:r w:rsidRPr="00807757">
        <w:rPr>
          <w:rFonts w:asciiTheme="minorHAnsi" w:hAnsiTheme="minorHAnsi" w:cstheme="minorHAnsi"/>
        </w:rPr>
        <w:t xml:space="preserve">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732884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realizacji Projektu zgodnie z </w:t>
      </w:r>
      <w:r w:rsidR="00D73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610BCC" w:rsidRPr="00807757">
        <w:rPr>
          <w:rFonts w:asciiTheme="minorHAnsi" w:hAnsiTheme="minorHAnsi" w:cstheme="minorHAnsi"/>
        </w:rPr>
        <w:t>wyboru projektów</w:t>
      </w:r>
      <w:r w:rsidR="00BB564F" w:rsidRPr="00807757">
        <w:rPr>
          <w:rFonts w:asciiTheme="minorHAnsi" w:hAnsiTheme="minorHAnsi" w:cstheme="minorHAnsi"/>
        </w:rPr>
        <w:t xml:space="preserve"> oraz z  wnioskiem</w:t>
      </w:r>
      <w:r w:rsidR="00B8475C">
        <w:rPr>
          <w:rFonts w:asciiTheme="minorHAnsi" w:hAnsiTheme="minorHAnsi" w:cstheme="minorHAnsi"/>
        </w:rPr>
        <w:t xml:space="preserve"> o </w:t>
      </w:r>
      <w:r w:rsidRPr="00807757">
        <w:rPr>
          <w:rFonts w:asciiTheme="minorHAnsi" w:hAnsiTheme="minorHAnsi" w:cstheme="minorHAnsi"/>
        </w:rPr>
        <w:t>dofinansowanie;</w:t>
      </w:r>
    </w:p>
    <w:p w:rsidR="00186133" w:rsidRPr="00807757" w:rsidRDefault="00186133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186133" w:rsidRPr="00807757" w:rsidRDefault="0018613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realizacji Projektu zgodnie z obowiązującymi przepisami prawa krajowego i unijnego</w:t>
      </w:r>
    </w:p>
    <w:p w:rsidR="00732884" w:rsidRPr="00807757" w:rsidRDefault="00732884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przestrzegania</w:t>
      </w:r>
      <w:r w:rsidR="00732884" w:rsidRPr="00807757">
        <w:rPr>
          <w:rFonts w:asciiTheme="minorHAnsi" w:hAnsiTheme="minorHAnsi" w:cstheme="minorHAnsi"/>
        </w:rPr>
        <w:t xml:space="preserve"> zasad horyzontalnych,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807757">
        <w:rPr>
          <w:rFonts w:asciiTheme="minorHAnsi" w:hAnsiTheme="minorHAnsi" w:cstheme="minorHAnsi"/>
        </w:rPr>
        <w:t xml:space="preserve">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807757">
        <w:rPr>
          <w:rFonts w:asciiTheme="minorHAnsi" w:hAnsiTheme="minorHAnsi" w:cstheme="minorHAnsi"/>
        </w:rPr>
        <w:t>rozporządzeniu 2021/1060</w:t>
      </w:r>
      <w:r w:rsidR="00732884" w:rsidRPr="00807757">
        <w:rPr>
          <w:rFonts w:asciiTheme="minorHAnsi" w:eastAsia="Calibri" w:hAnsiTheme="minorHAnsi" w:cstheme="minorHAnsi"/>
          <w:lang w:eastAsia="en-US"/>
        </w:rPr>
        <w:t>;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>
        <w:rPr>
          <w:rFonts w:asciiTheme="minorHAnsi" w:hAnsiTheme="minorHAnsi" w:cstheme="minorHAnsi"/>
        </w:rPr>
        <w:t>-2027, stanowiących załącznik numer</w:t>
      </w:r>
      <w:r w:rsidRPr="00807757">
        <w:rPr>
          <w:rFonts w:asciiTheme="minorHAnsi" w:hAnsiTheme="minorHAnsi" w:cstheme="minorHAnsi"/>
        </w:rPr>
        <w:t xml:space="preserve"> 2 do w</w:t>
      </w:r>
      <w:r w:rsidR="00D94BBB">
        <w:rPr>
          <w:rFonts w:asciiTheme="minorHAnsi" w:hAnsiTheme="minorHAnsi" w:cstheme="minorHAnsi"/>
        </w:rPr>
        <w:t>yżej wymienionych</w:t>
      </w:r>
      <w:r w:rsidRPr="00807757">
        <w:rPr>
          <w:rFonts w:asciiTheme="minorHAnsi" w:hAnsiTheme="minorHAnsi" w:cstheme="minorHAnsi"/>
        </w:rPr>
        <w:t xml:space="preserve"> Wytycznych. W przypadku stwierdzenia rażący</w:t>
      </w:r>
      <w:r w:rsidR="00357E0C">
        <w:rPr>
          <w:rFonts w:asciiTheme="minorHAnsi" w:hAnsiTheme="minorHAnsi" w:cstheme="minorHAnsi"/>
        </w:rPr>
        <w:t>ch lub notorycznych naruszeń wyżej wymienionych</w:t>
      </w:r>
      <w:r w:rsidRPr="00807757">
        <w:rPr>
          <w:rFonts w:asciiTheme="minorHAnsi" w:hAnsiTheme="minorHAnsi" w:cstheme="minorHAnsi"/>
        </w:rPr>
        <w:t xml:space="preserve"> Standardów lub uchylania się Beneficjenta od realizacji działań naprawczych, Instytucja Zarządzająca FEW 2021+ może uznać część wydatków Projektu za niekwalifikowalne; 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stosowania zasady DNSH („Do No </w:t>
      </w:r>
      <w:proofErr w:type="spellStart"/>
      <w:r w:rsidRPr="00807757">
        <w:rPr>
          <w:rFonts w:asciiTheme="minorHAnsi" w:hAnsiTheme="minorHAnsi" w:cstheme="minorHAnsi"/>
        </w:rPr>
        <w:t>Significant</w:t>
      </w:r>
      <w:proofErr w:type="spellEnd"/>
      <w:r w:rsidRPr="00807757">
        <w:rPr>
          <w:rFonts w:asciiTheme="minorHAnsi" w:hAnsiTheme="minorHAnsi" w:cstheme="minorHAnsi"/>
        </w:rPr>
        <w:t xml:space="preserve"> </w:t>
      </w:r>
      <w:proofErr w:type="spellStart"/>
      <w:r w:rsidRPr="00807757">
        <w:rPr>
          <w:rFonts w:asciiTheme="minorHAnsi" w:hAnsiTheme="minorHAnsi" w:cstheme="minorHAnsi"/>
        </w:rPr>
        <w:t>Harm</w:t>
      </w:r>
      <w:proofErr w:type="spellEnd"/>
      <w:r w:rsidRPr="00807757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807757">
        <w:rPr>
          <w:rFonts w:asciiTheme="minorHAnsi" w:hAnsiTheme="minorHAnsi" w:cstheme="minorHAnsi"/>
        </w:rPr>
        <w:t>Szczegółowego Opisu Priorytetów Programu</w:t>
      </w:r>
      <w:r w:rsidR="00D73308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egulaminu </w:t>
      </w:r>
      <w:r w:rsidR="00976CC1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 zakresie </w:t>
      </w:r>
      <w:r w:rsidR="00976CC1" w:rsidRPr="00807757">
        <w:rPr>
          <w:rFonts w:asciiTheme="minorHAnsi" w:hAnsiTheme="minorHAnsi" w:cstheme="minorHAnsi"/>
        </w:rPr>
        <w:t xml:space="preserve">dotyczącym realizowanego projektu oraz </w:t>
      </w:r>
      <w:r w:rsidRPr="00807757">
        <w:rPr>
          <w:rFonts w:asciiTheme="minorHAnsi" w:hAnsiTheme="minorHAnsi" w:cstheme="minorHAnsi"/>
        </w:rPr>
        <w:t>bieżące</w:t>
      </w:r>
      <w:r w:rsidR="00976CC1" w:rsidRPr="00807757">
        <w:rPr>
          <w:rFonts w:asciiTheme="minorHAnsi" w:hAnsiTheme="minorHAnsi" w:cstheme="minorHAnsi"/>
        </w:rPr>
        <w:t xml:space="preserve">go monitorowania </w:t>
      </w:r>
      <w:r w:rsidRPr="00807757">
        <w:rPr>
          <w:rFonts w:asciiTheme="minorHAnsi" w:hAnsiTheme="minorHAnsi" w:cstheme="minorHAnsi"/>
        </w:rPr>
        <w:t>wszelkich zmian Wytycznych dostępnych n</w:t>
      </w:r>
      <w:r w:rsidR="00976CC1" w:rsidRPr="00807757">
        <w:rPr>
          <w:rFonts w:asciiTheme="minorHAnsi" w:hAnsiTheme="minorHAnsi" w:cstheme="minorHAnsi"/>
        </w:rPr>
        <w:t>a stronie internetowej Programu. Z</w:t>
      </w:r>
      <w:r w:rsidRPr="00807757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. W </w:t>
      </w:r>
      <w:r w:rsidRPr="00807757">
        <w:rPr>
          <w:rFonts w:asciiTheme="minorHAnsi" w:hAnsiTheme="minorHAnsi" w:cstheme="minorHAnsi"/>
        </w:rPr>
        <w:t xml:space="preserve">przypadku niespójności między zapisami </w:t>
      </w:r>
      <w:r w:rsidR="00086777" w:rsidRPr="00807757">
        <w:rPr>
          <w:rFonts w:asciiTheme="minorHAnsi" w:hAnsiTheme="minorHAnsi" w:cstheme="minorHAnsi"/>
        </w:rPr>
        <w:t>Decyzji</w:t>
      </w:r>
      <w:r w:rsidR="00976CC1" w:rsidRPr="00807757">
        <w:rPr>
          <w:rFonts w:asciiTheme="minorHAnsi" w:hAnsiTheme="minorHAnsi" w:cstheme="minorHAnsi"/>
        </w:rPr>
        <w:t xml:space="preserve"> a zapisami Wytycznych</w:t>
      </w:r>
      <w:r w:rsidRPr="00807757">
        <w:rPr>
          <w:rFonts w:asciiTheme="minorHAnsi" w:hAnsiTheme="minorHAnsi" w:cstheme="minorHAnsi"/>
        </w:rPr>
        <w:t xml:space="preserve"> pierwszeństwo zastosowania mają zawsze zapisy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:rsidR="00BB564F" w:rsidRPr="00807757" w:rsidRDefault="00BB564F" w:rsidP="0011480F">
      <w:pPr>
        <w:numPr>
          <w:ilvl w:val="1"/>
          <w:numId w:val="26"/>
        </w:numPr>
        <w:spacing w:before="240"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zapewnienia uprawnionym organom kontroli wglądu w przechowywane informacje w zakresie kwalifikowalności podmiotów obejmowanych wsparciem i umożliwienia weryfikacji ich prawdziwości;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pisemnego poinformowania Instytucji Zarządza</w:t>
      </w:r>
      <w:r w:rsidR="00C754C0" w:rsidRPr="00807757">
        <w:rPr>
          <w:rFonts w:asciiTheme="minorHAnsi" w:hAnsiTheme="minorHAnsi" w:cstheme="minorHAnsi"/>
        </w:rPr>
        <w:t xml:space="preserve">jącej FEW 2021+, w terminie </w:t>
      </w:r>
      <w:r w:rsidRPr="00807757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:rsidR="00FE23B0" w:rsidRPr="00807757" w:rsidRDefault="00FE23B0" w:rsidP="0011480F">
      <w:p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braku obowiązku prowadzenia pełnej ksi</w:t>
      </w:r>
      <w:r w:rsidR="00B8475C">
        <w:rPr>
          <w:rFonts w:asciiTheme="minorHAnsi" w:hAnsiTheme="minorHAnsi" w:cstheme="minorHAnsi"/>
        </w:rPr>
        <w:t>ęgowości – poprzez oznaczenie w </w:t>
      </w:r>
      <w:r w:rsidRPr="00807757">
        <w:rPr>
          <w:rFonts w:asciiTheme="minorHAnsi" w:hAnsiTheme="minorHAnsi" w:cstheme="minorHAnsi"/>
        </w:rPr>
        <w:t>prowadzonej ewidencji księgowej / podatkowej operacji gospod</w:t>
      </w:r>
      <w:r w:rsidR="00B8475C">
        <w:rPr>
          <w:rFonts w:asciiTheme="minorHAnsi" w:hAnsiTheme="minorHAnsi" w:cstheme="minorHAnsi"/>
        </w:rPr>
        <w:t>arczych dotyczących Projektu, a </w:t>
      </w:r>
      <w:r w:rsidRPr="00807757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D77448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:rsidR="00D77448" w:rsidRPr="00807757" w:rsidRDefault="008F7730" w:rsidP="0011480F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ab/>
      </w:r>
      <w:r w:rsidRPr="00807757">
        <w:rPr>
          <w:rFonts w:asciiTheme="minorHAnsi" w:hAnsiTheme="minorHAnsi" w:cstheme="minorHAnsi"/>
        </w:rPr>
        <w:tab/>
      </w:r>
      <w:r w:rsidR="00BB564F" w:rsidRPr="00807757">
        <w:rPr>
          <w:rFonts w:asciiTheme="minorHAnsi" w:hAnsiTheme="minorHAnsi" w:cstheme="minorHAnsi"/>
        </w:rPr>
        <w:t>Obowiązek prowadzenia wyodrębnionych ewidencji nie dotyczy wydatków rozliczanych uproszczonymi metodami.</w:t>
      </w:r>
    </w:p>
    <w:p w:rsidR="00BB564F" w:rsidRPr="00807757" w:rsidRDefault="00BB564F" w:rsidP="0011480F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sz w:val="24"/>
        </w:rPr>
        <w:t>posiadania przez Beneficjenta ważnego kwalifikowanego podpisu elektronicznego co najmniej do dnia płatności końcowej na rzecz Beneficjenta.</w:t>
      </w:r>
    </w:p>
    <w:p w:rsidR="00BB564F" w:rsidRPr="00807757" w:rsidRDefault="00BB564F" w:rsidP="0011480F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807757">
        <w:rPr>
          <w:rFonts w:asciiTheme="minorHAnsi" w:hAnsiTheme="minorHAnsi" w:cstheme="minorHAnsi"/>
          <w:color w:val="auto"/>
          <w:sz w:val="24"/>
        </w:rPr>
        <w:t>o partnerstwie.</w:t>
      </w:r>
    </w:p>
    <w:p w:rsidR="00AA7DC3" w:rsidRPr="00807757" w:rsidRDefault="00AA7DC3" w:rsidP="0011480F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:rsidR="00AA7DC3" w:rsidRPr="00807757" w:rsidRDefault="00AA7DC3" w:rsidP="0011480F">
      <w:pPr>
        <w:spacing w:line="276" w:lineRule="auto"/>
        <w:rPr>
          <w:rFonts w:asciiTheme="minorHAnsi" w:hAnsiTheme="minorHAnsi" w:cstheme="minorHAnsi"/>
        </w:rPr>
      </w:pPr>
    </w:p>
    <w:p w:rsidR="000C6576" w:rsidRPr="00807757" w:rsidRDefault="00AA7DC3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przestrzegania obowiązków dotyczących udzielonej pomocy publicznej lub pomocy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807757">
        <w:rPr>
          <w:rFonts w:asciiTheme="minorHAnsi" w:hAnsiTheme="minorHAnsi" w:cstheme="minorHAnsi"/>
          <w:iCs/>
        </w:rPr>
        <w:t xml:space="preserve">, decyzją Komisji Europejskiej </w:t>
      </w:r>
      <w:r w:rsidRPr="00807757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>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od</w:t>
      </w:r>
      <w:r w:rsidR="00FA5C28" w:rsidRPr="00807757">
        <w:rPr>
          <w:rFonts w:asciiTheme="minorHAnsi" w:hAnsiTheme="minorHAnsi" w:cstheme="minorHAnsi"/>
        </w:rPr>
        <w:t xml:space="preserve"> dnia jej podjęcia do zakończenia </w:t>
      </w:r>
      <w:r w:rsidRPr="00807757">
        <w:rPr>
          <w:rFonts w:asciiTheme="minorHAnsi" w:hAnsiTheme="minorHAnsi" w:cstheme="minorHAnsi"/>
        </w:rPr>
        <w:t xml:space="preserve">okresu trwałości </w:t>
      </w:r>
      <w:r w:rsidR="00FA5C28" w:rsidRPr="00807757">
        <w:rPr>
          <w:rFonts w:asciiTheme="minorHAnsi" w:hAnsiTheme="minorHAnsi" w:cstheme="minorHAnsi"/>
        </w:rPr>
        <w:t xml:space="preserve">Projektu </w:t>
      </w:r>
      <w:r w:rsidRPr="00807757">
        <w:rPr>
          <w:rFonts w:asciiTheme="minorHAnsi" w:hAnsiTheme="minorHAnsi" w:cstheme="minorHAnsi"/>
        </w:rPr>
        <w:t xml:space="preserve">i </w:t>
      </w:r>
      <w:r w:rsidR="00FA5C28" w:rsidRPr="00807757">
        <w:rPr>
          <w:rFonts w:asciiTheme="minorHAnsi" w:hAnsiTheme="minorHAnsi" w:cstheme="minorHAnsi"/>
        </w:rPr>
        <w:t xml:space="preserve">przestrzegania obowiązków wynikających </w:t>
      </w:r>
      <w:r w:rsidR="00B8475C">
        <w:rPr>
          <w:rFonts w:asciiTheme="minorHAnsi" w:hAnsiTheme="minorHAnsi" w:cstheme="minorHAnsi"/>
        </w:rPr>
        <w:t>z </w:t>
      </w:r>
      <w:r w:rsidRPr="00807757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Wytycznych, wniosku o dofinansowan</w:t>
      </w:r>
      <w:r w:rsidR="00FA5C28" w:rsidRPr="00807757">
        <w:rPr>
          <w:rFonts w:asciiTheme="minorHAnsi" w:hAnsiTheme="minorHAnsi" w:cstheme="minorHAnsi"/>
        </w:rPr>
        <w:t>ie oraz R</w:t>
      </w:r>
      <w:r w:rsidRPr="00807757">
        <w:rPr>
          <w:rFonts w:asciiTheme="minorHAnsi" w:hAnsiTheme="minorHAnsi" w:cstheme="minorHAnsi"/>
        </w:rPr>
        <w:t>egulaminu wyboru projektów.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794A3A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obowiązki Beneficjenta w zakresie prawidłowej realizacji </w:t>
      </w:r>
      <w:r w:rsidR="00B8475C">
        <w:rPr>
          <w:rFonts w:asciiTheme="minorHAnsi" w:hAnsiTheme="minorHAnsi" w:cstheme="minorHAnsi"/>
        </w:rPr>
        <w:t>Projektu, a </w:t>
      </w:r>
      <w:r w:rsidRPr="00807757">
        <w:rPr>
          <w:rFonts w:asciiTheme="minorHAnsi" w:hAnsiTheme="minorHAnsi" w:cstheme="minorHAnsi"/>
        </w:rPr>
        <w:t xml:space="preserve">tym samym należytej realizacji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807757">
        <w:rPr>
          <w:rFonts w:asciiTheme="minorHAnsi" w:hAnsiTheme="minorHAnsi" w:cstheme="minorHAnsi"/>
        </w:rPr>
        <w:t xml:space="preserve">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Beneficjent </w:t>
      </w:r>
      <w:r w:rsidR="002D432A" w:rsidRPr="00807757">
        <w:rPr>
          <w:rFonts w:asciiTheme="minorHAnsi" w:hAnsiTheme="minorHAnsi" w:cstheme="minorHAnsi"/>
        </w:rPr>
        <w:t xml:space="preserve">wraz z podjęciem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. W czasie obowiązywania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807757">
        <w:rPr>
          <w:rFonts w:asciiTheme="minorHAnsi" w:hAnsiTheme="minorHAnsi" w:cstheme="minorHAnsi"/>
        </w:rPr>
        <w:t>atu w Dzienniku Urzędowym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 xml:space="preserve">pospolitej </w:t>
      </w:r>
      <w:r w:rsidRPr="00807757">
        <w:rPr>
          <w:rFonts w:asciiTheme="minorHAnsi" w:hAnsiTheme="minorHAnsi" w:cstheme="minorHAnsi"/>
        </w:rPr>
        <w:lastRenderedPageBreak/>
        <w:t xml:space="preserve">Polskiej „Monitor Polski”. Beneficjent zobowiązany jest do bieżącego monitorowania wszelkich zmian Wytycznych. </w:t>
      </w:r>
    </w:p>
    <w:p w:rsidR="00794A3A" w:rsidRPr="00807757" w:rsidRDefault="00794A3A" w:rsidP="0011480F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</w:p>
    <w:p w:rsidR="00794A3A" w:rsidRPr="00807757" w:rsidRDefault="00794A3A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807757">
        <w:rPr>
          <w:rFonts w:asciiTheme="minorHAnsi" w:hAnsiTheme="minorHAnsi" w:cstheme="minorHAnsi"/>
        </w:rPr>
        <w:t>ministerstwa do spraw rozwoju regionalnego.</w:t>
      </w:r>
    </w:p>
    <w:p w:rsidR="00794A3A" w:rsidRPr="00807757" w:rsidRDefault="00794A3A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Trwałość Projektu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3F184E" w:rsidRPr="00807757" w:rsidRDefault="003F184E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807757">
        <w:rPr>
          <w:rFonts w:asciiTheme="minorHAnsi" w:hAnsiTheme="minorHAnsi" w:cstheme="minorHAnsi"/>
          <w:b/>
        </w:rPr>
        <w:t>5 lat</w:t>
      </w:r>
      <w:r w:rsidRPr="00807757">
        <w:rPr>
          <w:rFonts w:asciiTheme="minorHAnsi" w:hAnsiTheme="minorHAnsi" w:cstheme="minorHAnsi"/>
        </w:rPr>
        <w:t xml:space="preserve"> od dnia dokonania płatności ko</w:t>
      </w:r>
      <w:r w:rsidR="00267BCE" w:rsidRPr="00807757">
        <w:rPr>
          <w:rFonts w:asciiTheme="minorHAnsi" w:hAnsiTheme="minorHAnsi" w:cstheme="minorHAnsi"/>
        </w:rPr>
        <w:t xml:space="preserve">ńcowej na rzecz Beneficjenta. W </w:t>
      </w:r>
      <w:r w:rsidRPr="00807757">
        <w:rPr>
          <w:rFonts w:asciiTheme="minorHAnsi" w:hAnsiTheme="minorHAnsi" w:cstheme="minorHAnsi"/>
        </w:rPr>
        <w:t xml:space="preserve">przypadku, gdy przepisy prawa regulujące udzielanie pomocy publicznej wprowadzają szczegółowe wymogi w tym zakresie, stosuje się okres ustalony zgodnie z tymi przepisami. </w:t>
      </w:r>
    </w:p>
    <w:p w:rsidR="003F184E" w:rsidRPr="00807757" w:rsidRDefault="003F184E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AA7DC3" w:rsidRPr="00807757" w:rsidRDefault="00794A3A" w:rsidP="0011480F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807757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3F184E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Naruszenie trwałości następuje w sytuacji wystąpienia w okresie</w:t>
      </w:r>
      <w:r w:rsidR="00B8475C">
        <w:rPr>
          <w:rFonts w:asciiTheme="minorHAnsi" w:hAnsiTheme="minorHAnsi" w:cstheme="minorHAnsi"/>
        </w:rPr>
        <w:t xml:space="preserve"> trwałości co najmniej jednej z </w:t>
      </w:r>
      <w:r w:rsidRPr="00807757">
        <w:rPr>
          <w:rFonts w:asciiTheme="minorHAnsi" w:hAnsiTheme="minorHAnsi" w:cstheme="minorHAnsi"/>
        </w:rPr>
        <w:t xml:space="preserve">poniższych </w:t>
      </w:r>
      <w:r w:rsidR="000E7DF0" w:rsidRPr="00807757">
        <w:rPr>
          <w:rFonts w:asciiTheme="minorHAnsi" w:hAnsiTheme="minorHAnsi" w:cstheme="minorHAnsi"/>
        </w:rPr>
        <w:t>okoliczności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:rsidR="00AA7DC3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807757">
        <w:rPr>
          <w:rFonts w:asciiTheme="minorHAnsi" w:hAnsiTheme="minorHAnsi" w:cstheme="minorHAnsi"/>
        </w:rPr>
        <w:t>.</w:t>
      </w:r>
    </w:p>
    <w:p w:rsidR="00B911A2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niezwłocznie informuje Instytucję Zarządzającą </w:t>
      </w:r>
      <w:r w:rsidR="008B183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807757">
        <w:rPr>
          <w:rFonts w:asciiTheme="minorHAnsi" w:hAnsiTheme="minorHAnsi" w:cstheme="minorHAnsi"/>
        </w:rPr>
        <w:t>trwałość Projektu</w:t>
      </w:r>
      <w:r w:rsidRPr="00807757">
        <w:rPr>
          <w:rFonts w:asciiTheme="minorHAnsi" w:hAnsiTheme="minorHAnsi" w:cstheme="minorHAnsi"/>
        </w:rPr>
        <w:t xml:space="preserve">. </w:t>
      </w:r>
    </w:p>
    <w:p w:rsidR="00B911A2" w:rsidRPr="00807757" w:rsidRDefault="00B911A2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911A2" w:rsidRPr="00807757" w:rsidRDefault="00B911A2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:rsidR="00B911A2" w:rsidRPr="00807757" w:rsidRDefault="00B911A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oraz inne uprawnione po</w:t>
      </w:r>
      <w:r w:rsidR="00B911A2" w:rsidRPr="00807757">
        <w:rPr>
          <w:rFonts w:asciiTheme="minorHAnsi" w:hAnsiTheme="minorHAnsi" w:cstheme="minorHAnsi"/>
        </w:rPr>
        <w:t>dmioty w siedzibie Beneficjenta i</w:t>
      </w:r>
      <w:r w:rsidR="00B9248D" w:rsidRPr="00807757">
        <w:rPr>
          <w:rFonts w:asciiTheme="minorHAnsi" w:hAnsiTheme="minorHAnsi" w:cstheme="minorHAnsi"/>
        </w:rPr>
        <w:t xml:space="preserve"> partnera /</w:t>
      </w:r>
      <w:r w:rsidR="00B911A2" w:rsidRPr="00807757">
        <w:rPr>
          <w:rFonts w:asciiTheme="minorHAnsi" w:hAnsiTheme="minorHAnsi" w:cstheme="minorHAnsi"/>
        </w:rPr>
        <w:t xml:space="preserve"> 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, podmiotu zaangażowanego w </w:t>
      </w:r>
      <w:r w:rsidR="00B911A2" w:rsidRPr="00807757">
        <w:rPr>
          <w:rFonts w:asciiTheme="minorHAnsi" w:hAnsiTheme="minorHAnsi" w:cstheme="minorHAnsi"/>
        </w:rPr>
        <w:t>realizację Projektu oraz w miejscu realizacji Projektu.</w:t>
      </w:r>
    </w:p>
    <w:p w:rsidR="00AA7DC3" w:rsidRPr="00807757" w:rsidRDefault="00AA7DC3" w:rsidP="0011480F">
      <w:pPr>
        <w:autoSpaceDE w:val="0"/>
        <w:spacing w:line="276" w:lineRule="auto"/>
        <w:rPr>
          <w:rStyle w:val="Odwoaniedokomentarza1"/>
          <w:rFonts w:asciiTheme="minorHAnsi" w:hAnsiTheme="minorHAnsi" w:cstheme="minorHAnsi"/>
          <w:b/>
          <w:bCs/>
          <w:sz w:val="24"/>
          <w:szCs w:val="24"/>
        </w:rPr>
      </w:pPr>
    </w:p>
    <w:p w:rsidR="00881C34" w:rsidRPr="00807757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lastRenderedPageBreak/>
        <w:t>§ 6</w:t>
      </w:r>
    </w:p>
    <w:p w:rsidR="00AA7DC3" w:rsidRPr="00807757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zobowiązuje się do wykorzystywania </w:t>
      </w:r>
      <w:r w:rsidR="001A0072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w procesie </w:t>
      </w:r>
      <w:r w:rsidR="001A0072" w:rsidRPr="00807757">
        <w:rPr>
          <w:rFonts w:asciiTheme="minorHAnsi" w:hAnsiTheme="minorHAnsi" w:cstheme="minorHAnsi"/>
        </w:rPr>
        <w:t xml:space="preserve">realizacji i </w:t>
      </w:r>
      <w:r w:rsidRPr="00807757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, </w:t>
      </w:r>
      <w:r w:rsidR="000D2E5C" w:rsidRPr="00807757">
        <w:rPr>
          <w:rFonts w:asciiTheme="minorHAnsi" w:hAnsiTheme="minorHAnsi" w:cstheme="minorHAnsi"/>
        </w:rPr>
        <w:t xml:space="preserve">zgodnie z instrukcją opublikowaną </w:t>
      </w:r>
      <w:r w:rsidR="00511F3C" w:rsidRPr="00807757">
        <w:rPr>
          <w:rFonts w:asciiTheme="minorHAnsi" w:hAnsiTheme="minorHAnsi" w:cstheme="minorHAnsi"/>
        </w:rPr>
        <w:t>na stronie internetowej</w:t>
      </w:r>
      <w:r w:rsidR="000D58F6" w:rsidRPr="00807757">
        <w:rPr>
          <w:rFonts w:asciiTheme="minorHAnsi" w:hAnsiTheme="minorHAnsi" w:cstheme="minorHAnsi"/>
        </w:rPr>
        <w:t xml:space="preserve"> Programu. </w:t>
      </w:r>
      <w:r w:rsidR="00511F3C" w:rsidRPr="00807757">
        <w:rPr>
          <w:rFonts w:asciiTheme="minorHAnsi" w:hAnsiTheme="minorHAnsi" w:cstheme="minorHAnsi"/>
        </w:rPr>
        <w:t>Wykorzystanie CST2021 (w tym</w:t>
      </w:r>
      <w:r w:rsidR="00BE78B6">
        <w:rPr>
          <w:rFonts w:asciiTheme="minorHAnsi" w:hAnsiTheme="minorHAnsi" w:cstheme="minorHAnsi"/>
        </w:rPr>
        <w:t xml:space="preserve"> między innymi</w:t>
      </w:r>
      <w:r w:rsidR="00511F3C" w:rsidRPr="00807757">
        <w:rPr>
          <w:rFonts w:asciiTheme="minorHAnsi" w:hAnsiTheme="minorHAnsi" w:cstheme="minorHAnsi"/>
        </w:rPr>
        <w:t xml:space="preserve"> SL2021) obejmuje co najmniej przesyłanie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wniosków o płatność;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dokumentów potwierdzających kwalifikowalność wydatków </w:t>
      </w:r>
      <w:r w:rsidR="00CC54CA">
        <w:rPr>
          <w:rFonts w:asciiTheme="minorHAnsi" w:hAnsiTheme="minorHAnsi" w:cstheme="minorHAnsi"/>
        </w:rPr>
        <w:t>ponoszonych w ramach Projektu i </w:t>
      </w:r>
      <w:r w:rsidRPr="00807757">
        <w:rPr>
          <w:rFonts w:asciiTheme="minorHAnsi" w:hAnsiTheme="minorHAnsi" w:cstheme="minorHAnsi"/>
        </w:rPr>
        <w:t>wykazywanych we wnioskach o płatność</w:t>
      </w:r>
      <w:r w:rsidR="001A0072" w:rsidRPr="00807757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807757">
        <w:rPr>
          <w:rFonts w:asciiTheme="minorHAnsi" w:hAnsiTheme="minorHAnsi" w:cstheme="minorHAnsi"/>
        </w:rPr>
        <w:t>Decyzji</w:t>
      </w:r>
      <w:r w:rsidR="00BE78B6">
        <w:rPr>
          <w:rFonts w:asciiTheme="minorHAnsi" w:hAnsiTheme="minorHAnsi" w:cstheme="minorHAnsi"/>
        </w:rPr>
        <w:t xml:space="preserve"> pod nazwą</w:t>
      </w:r>
      <w:r w:rsidR="001A0072"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1A0072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na temat </w:t>
      </w:r>
      <w:r w:rsidR="00B75EC1" w:rsidRPr="00807757">
        <w:rPr>
          <w:rFonts w:asciiTheme="minorHAnsi" w:hAnsiTheme="minorHAnsi" w:cstheme="minorHAnsi"/>
        </w:rPr>
        <w:t>p</w:t>
      </w:r>
      <w:r w:rsidRPr="00807757">
        <w:rPr>
          <w:rFonts w:asciiTheme="minorHAnsi" w:hAnsiTheme="minorHAnsi" w:cstheme="minorHAnsi"/>
        </w:rPr>
        <w:t>ersonelu Projektu (jeś</w:t>
      </w:r>
      <w:r w:rsidR="00AA7DC3" w:rsidRPr="00807757">
        <w:rPr>
          <w:rFonts w:asciiTheme="minorHAnsi" w:hAnsiTheme="minorHAnsi" w:cstheme="minorHAnsi"/>
        </w:rPr>
        <w:t>li dotyczy);</w:t>
      </w:r>
    </w:p>
    <w:p w:rsidR="00AA7DC3" w:rsidRPr="008B3B20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harmonogramów </w:t>
      </w:r>
      <w:r w:rsidRPr="008B3B20">
        <w:rPr>
          <w:rFonts w:asciiTheme="minorHAnsi" w:hAnsiTheme="minorHAnsi" w:cstheme="minorHAnsi"/>
        </w:rPr>
        <w:t>płatności</w:t>
      </w:r>
      <w:r w:rsidR="008B3B20" w:rsidRPr="008B3B20">
        <w:rPr>
          <w:rFonts w:asciiTheme="minorHAnsi" w:hAnsiTheme="minorHAnsi" w:cstheme="minorHAnsi"/>
        </w:rPr>
        <w:t xml:space="preserve"> (po uruchomieniu odpowiedniej funkcjonalności w CST2021);</w:t>
      </w:r>
    </w:p>
    <w:p w:rsidR="001D1550" w:rsidRPr="00807757" w:rsidRDefault="003D229D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o zamówieniach udzielonych </w:t>
      </w:r>
      <w:r w:rsidRPr="00807757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807757">
        <w:rPr>
          <w:rFonts w:asciiTheme="minorHAnsi" w:hAnsiTheme="minorHAnsi" w:cstheme="minorHAnsi"/>
        </w:rPr>
        <w:t xml:space="preserve"> oraz o zawartych w ramach tych zamówień kontraktach; </w:t>
      </w:r>
    </w:p>
    <w:p w:rsidR="00AA7DC3" w:rsidRPr="00807757" w:rsidRDefault="00AA7DC3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innych dokumentów związanych z realizacją Projektu</w:t>
      </w:r>
      <w:r w:rsidR="001A0072" w:rsidRPr="00807757">
        <w:rPr>
          <w:rFonts w:asciiTheme="minorHAnsi" w:hAnsiTheme="minorHAnsi" w:cstheme="minorHAnsi"/>
        </w:rPr>
        <w:t xml:space="preserve"> (w tym ko</w:t>
      </w:r>
      <w:r w:rsidR="00CC54CA">
        <w:rPr>
          <w:rFonts w:asciiTheme="minorHAnsi" w:hAnsiTheme="minorHAnsi" w:cstheme="minorHAnsi"/>
        </w:rPr>
        <w:t>respondencji dotyczącej zmian w </w:t>
      </w:r>
      <w:r w:rsidR="001A0072" w:rsidRPr="00807757">
        <w:rPr>
          <w:rFonts w:asciiTheme="minorHAnsi" w:hAnsiTheme="minorHAnsi" w:cstheme="minorHAnsi"/>
        </w:rPr>
        <w:t>Projekcie)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:rsidR="005F7FA6" w:rsidRPr="00807757" w:rsidRDefault="005F7FA6" w:rsidP="0011480F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807757">
        <w:rPr>
          <w:rFonts w:asciiTheme="minorHAnsi" w:hAnsiTheme="minorHAnsi" w:cstheme="minorHAnsi"/>
        </w:rPr>
        <w:t>xml</w:t>
      </w:r>
      <w:proofErr w:type="spellEnd"/>
      <w:r w:rsidRPr="00807757">
        <w:rPr>
          <w:rFonts w:asciiTheme="minorHAnsi" w:hAnsiTheme="minorHAnsi" w:cstheme="minorHAnsi"/>
        </w:rPr>
        <w:t xml:space="preserve">, pdf, jpg, </w:t>
      </w:r>
      <w:proofErr w:type="spellStart"/>
      <w:r w:rsidRPr="00807757">
        <w:rPr>
          <w:rFonts w:asciiTheme="minorHAnsi" w:hAnsiTheme="minorHAnsi" w:cstheme="minorHAnsi"/>
        </w:rPr>
        <w:t>jpeg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png</w:t>
      </w:r>
      <w:proofErr w:type="spellEnd"/>
      <w:r w:rsidRPr="00807757">
        <w:rPr>
          <w:rFonts w:asciiTheme="minorHAnsi" w:hAnsiTheme="minorHAnsi" w:cstheme="minorHAnsi"/>
        </w:rPr>
        <w:t xml:space="preserve">, xls, </w:t>
      </w:r>
      <w:proofErr w:type="spellStart"/>
      <w:r w:rsidRPr="00807757">
        <w:rPr>
          <w:rFonts w:asciiTheme="minorHAnsi" w:hAnsiTheme="minorHAnsi" w:cstheme="minorHAnsi"/>
        </w:rPr>
        <w:t>xlsx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docx</w:t>
      </w:r>
      <w:proofErr w:type="spellEnd"/>
      <w:r w:rsidRPr="00807757">
        <w:rPr>
          <w:rFonts w:asciiTheme="minorHAnsi" w:hAnsiTheme="minorHAnsi" w:cstheme="minorHAnsi"/>
        </w:rPr>
        <w:t xml:space="preserve">. </w:t>
      </w:r>
    </w:p>
    <w:p w:rsidR="005F7FA6" w:rsidRPr="00807757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Przekazanie d</w:t>
      </w:r>
      <w:r w:rsidR="002C5916" w:rsidRPr="00807757">
        <w:rPr>
          <w:rFonts w:asciiTheme="minorHAnsi" w:hAnsiTheme="minorHAnsi" w:cstheme="minorHAnsi"/>
        </w:rPr>
        <w:t>okumentów,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2, 5 i 6 niniejszego ustępu, drogą elektroniczną nie zwalnia Beneficjenta i partnera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CC54CA">
        <w:rPr>
          <w:rFonts w:asciiTheme="minorHAnsi" w:hAnsiTheme="minorHAnsi" w:cstheme="minorHAnsi"/>
        </w:rPr>
        <w:t>, podmiotu zaangażowanego w </w:t>
      </w:r>
      <w:r w:rsidRPr="00807757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807757">
        <w:rPr>
          <w:rFonts w:asciiTheme="minorHAnsi" w:hAnsiTheme="minorHAnsi" w:cstheme="minorHAnsi"/>
        </w:rPr>
        <w:t xml:space="preserve">w </w:t>
      </w:r>
      <w:r w:rsidRPr="00807757">
        <w:rPr>
          <w:rFonts w:asciiTheme="minorHAnsi" w:hAnsiTheme="minorHAnsi" w:cstheme="minorHAnsi"/>
        </w:rPr>
        <w:t xml:space="preserve">miejscu </w:t>
      </w:r>
      <w:r w:rsidR="001D1550" w:rsidRPr="00807757">
        <w:rPr>
          <w:rFonts w:asciiTheme="minorHAnsi" w:hAnsiTheme="minorHAnsi" w:cstheme="minorHAnsi"/>
        </w:rPr>
        <w:t xml:space="preserve">realizacji Projektu </w:t>
      </w:r>
      <w:r w:rsidRPr="00807757">
        <w:rPr>
          <w:rFonts w:asciiTheme="minorHAnsi" w:hAnsiTheme="minorHAnsi" w:cstheme="minorHAnsi"/>
        </w:rPr>
        <w:t xml:space="preserve">lub </w:t>
      </w:r>
      <w:r w:rsidR="001D1550" w:rsidRPr="00807757">
        <w:rPr>
          <w:rFonts w:asciiTheme="minorHAnsi" w:hAnsiTheme="minorHAnsi" w:cstheme="minorHAnsi"/>
        </w:rPr>
        <w:t xml:space="preserve">w siedzibie podmiotu kontrolowanego lub </w:t>
      </w:r>
      <w:r w:rsidRPr="00807757">
        <w:rPr>
          <w:rFonts w:asciiTheme="minorHAnsi" w:hAnsiTheme="minorHAnsi" w:cstheme="minorHAnsi"/>
        </w:rPr>
        <w:t xml:space="preserve">na wezwanie Instytucji Zarządzającej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.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i Instytucja Zarządzająca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uznają za prawnie wiążące przyjęte w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>, bez możliwości kwestionowania skutków ich stosowania.</w:t>
      </w:r>
    </w:p>
    <w:p w:rsidR="003D229D" w:rsidRPr="00807757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B1187" w:rsidRPr="00807757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Wszelka korespondencja kierowana przez Instytucję Zarządzającą FEW 2021+ do Beneficjenta przekazywana za pośrednictwem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807757">
        <w:rPr>
          <w:rFonts w:asciiTheme="minorHAnsi" w:hAnsiTheme="minorHAnsi" w:cstheme="minorHAnsi"/>
          <w:sz w:val="24"/>
          <w:szCs w:val="24"/>
        </w:rPr>
        <w:t>o</w:t>
      </w:r>
      <w:r w:rsidRPr="00807757">
        <w:rPr>
          <w:rFonts w:asciiTheme="minorHAnsi" w:hAnsiTheme="minorHAnsi" w:cstheme="minorHAnsi"/>
          <w:sz w:val="24"/>
          <w:szCs w:val="24"/>
        </w:rPr>
        <w:t>dczytał</w:t>
      </w:r>
      <w:r w:rsidR="000D58F6" w:rsidRPr="00807757">
        <w:rPr>
          <w:rFonts w:asciiTheme="minorHAnsi" w:hAnsiTheme="minorHAnsi" w:cstheme="minorHAnsi"/>
          <w:sz w:val="24"/>
          <w:szCs w:val="24"/>
        </w:rPr>
        <w:t>/</w:t>
      </w:r>
      <w:r w:rsidRPr="00807757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807757">
        <w:rPr>
          <w:rFonts w:asciiTheme="minorHAnsi" w:hAnsiTheme="minorHAnsi" w:cstheme="minorHAnsi"/>
          <w:sz w:val="24"/>
          <w:szCs w:val="24"/>
        </w:rPr>
        <w:t>niego/</w:t>
      </w:r>
      <w:r w:rsidRPr="00807757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807757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807757">
        <w:rPr>
          <w:rFonts w:asciiTheme="minorHAnsi" w:hAnsiTheme="minorHAnsi" w:cstheme="minorHAnsi"/>
          <w:sz w:val="24"/>
          <w:szCs w:val="24"/>
        </w:rPr>
        <w:t>. K</w:t>
      </w:r>
      <w:r w:rsidRPr="00807757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807757">
        <w:rPr>
          <w:rFonts w:asciiTheme="minorHAnsi" w:hAnsiTheme="minorHAnsi" w:cstheme="minorHAnsi"/>
          <w:sz w:val="24"/>
          <w:szCs w:val="24"/>
        </w:rPr>
        <w:t>r</w:t>
      </w:r>
      <w:r w:rsidRPr="00807757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26B8" w:rsidRPr="00807757" w:rsidRDefault="0057120F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Beneficjent wyznacza osoby uprawnione do zarządzania dostępem d</w:t>
      </w:r>
      <w:r w:rsidR="00CC54CA">
        <w:rPr>
          <w:rFonts w:asciiTheme="minorHAnsi" w:hAnsiTheme="minorHAnsi" w:cstheme="minorHAnsi"/>
          <w:sz w:val="24"/>
          <w:szCs w:val="24"/>
        </w:rPr>
        <w:t>o CST2021 oraz do wykonywania w </w:t>
      </w:r>
      <w:r w:rsidRPr="00807757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>
        <w:rPr>
          <w:rFonts w:asciiTheme="minorHAnsi" w:hAnsiTheme="minorHAnsi" w:cstheme="minorHAnsi"/>
          <w:sz w:val="24"/>
          <w:szCs w:val="24"/>
        </w:rPr>
        <w:t>ojektu w CST2021. Zgłoszenie wyżej wymienionych</w:t>
      </w:r>
      <w:r w:rsidRPr="00807757">
        <w:rPr>
          <w:rFonts w:asciiTheme="minorHAnsi" w:hAnsiTheme="minorHAnsi" w:cstheme="minorHAnsi"/>
          <w:sz w:val="24"/>
          <w:szCs w:val="24"/>
        </w:rPr>
        <w:t xml:space="preserve"> osób jest dokonywane na podstawie wniosku o dodanie osoby uprawnionej zarządzającej po stronie Beneficjenta, udostępnionego przez Instytucję Zarządzającą FEW 2021+ na stronie internetowej Programu. </w:t>
      </w:r>
    </w:p>
    <w:p w:rsidR="002B1252" w:rsidRPr="00807757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:rsidR="00DF29A8" w:rsidRPr="00807757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807757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:rsidR="00DF29A8" w:rsidRPr="00807757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>
        <w:rPr>
          <w:rFonts w:asciiTheme="minorHAnsi" w:hAnsiTheme="minorHAnsi" w:cstheme="minorHAnsi"/>
        </w:rPr>
        <w:t>-</w:t>
      </w:r>
      <w:r w:rsidRPr="00807757">
        <w:rPr>
          <w:rFonts w:asciiTheme="minorHAnsi" w:hAnsiTheme="minorHAnsi" w:cstheme="minorHAnsi"/>
        </w:rPr>
        <w:t>mail danej osoby uprawnionej).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C40EDE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Beneficjent, po uzyskaniu zgody osób zatrudnionych do realizacji Projektu, zobowiązuje się do wprowadzania do SL2021</w:t>
      </w:r>
      <w:r w:rsidR="00AA7DC3" w:rsidRPr="00807757">
        <w:rPr>
          <w:rFonts w:asciiTheme="minorHAnsi" w:hAnsiTheme="minorHAnsi" w:cstheme="minorHAnsi"/>
        </w:rPr>
        <w:t xml:space="preserve"> </w:t>
      </w:r>
      <w:r w:rsidR="00B75EC1" w:rsidRPr="00807757">
        <w:rPr>
          <w:rFonts w:asciiTheme="minorHAnsi" w:hAnsiTheme="minorHAnsi" w:cstheme="minorHAnsi"/>
        </w:rPr>
        <w:t>danych dotyczących angażowania p</w:t>
      </w:r>
      <w:r w:rsidR="00AA7DC3" w:rsidRPr="00807757">
        <w:rPr>
          <w:rFonts w:asciiTheme="minorHAnsi" w:hAnsiTheme="minorHAnsi" w:cstheme="minorHAnsi"/>
        </w:rPr>
        <w:t xml:space="preserve">ersonelu Projektu. Beneficjent, będący administratorem danych osobowych swoich pracowników i współpracowników, </w:t>
      </w:r>
      <w:r w:rsidR="00E873BE" w:rsidRPr="00807757">
        <w:rPr>
          <w:rFonts w:asciiTheme="minorHAnsi" w:hAnsiTheme="minorHAnsi" w:cstheme="minorHAnsi"/>
        </w:rPr>
        <w:t>udostępnia dane personelu Projektu</w:t>
      </w:r>
      <w:r w:rsidR="00AA7DC3" w:rsidRPr="00807757">
        <w:rPr>
          <w:rFonts w:asciiTheme="minorHAnsi" w:hAnsiTheme="minorHAnsi" w:cstheme="minorHAnsi"/>
        </w:rPr>
        <w:t xml:space="preserve"> Instytucji Zarządzającej </w:t>
      </w:r>
      <w:r w:rsidR="000F7BA3" w:rsidRPr="00807757">
        <w:rPr>
          <w:rFonts w:asciiTheme="minorHAnsi" w:hAnsiTheme="minorHAnsi" w:cstheme="minorHAnsi"/>
        </w:rPr>
        <w:t>FEW 2021+</w:t>
      </w:r>
      <w:r w:rsidR="00AA7DC3" w:rsidRPr="00807757">
        <w:rPr>
          <w:rFonts w:asciiTheme="minorHAnsi" w:hAnsiTheme="minorHAnsi" w:cstheme="minorHAnsi"/>
        </w:rPr>
        <w:t>, która przetwarza je wyłącznie w celu realizacji Programu, w szczególności potwierdzenia kwalifikowalności wydatków, udzielenia wsparcia, monitoringu, ewaluacji, kontroli, audytu i sprawozdawczości oraz dzia</w:t>
      </w:r>
      <w:r w:rsidR="00CC54CA">
        <w:rPr>
          <w:rFonts w:asciiTheme="minorHAnsi" w:hAnsiTheme="minorHAnsi" w:cstheme="minorHAnsi"/>
        </w:rPr>
        <w:t>łań informacyjno-promocyjnych w </w:t>
      </w:r>
      <w:r w:rsidR="00AA7DC3" w:rsidRPr="00807757">
        <w:rPr>
          <w:rFonts w:asciiTheme="minorHAnsi" w:hAnsiTheme="minorHAnsi" w:cstheme="minorHAnsi"/>
        </w:rPr>
        <w:t xml:space="preserve">ramach Programu. 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w Projekcie koszty związane z wynagrodzeniem personelu są kwalifikowalne, Beneficjent zobowiązuje się do niezwłocznego wprowadzenia do </w:t>
      </w:r>
      <w:r w:rsidR="000F7BA3" w:rsidRPr="00807757">
        <w:rPr>
          <w:rFonts w:asciiTheme="minorHAnsi" w:hAnsiTheme="minorHAnsi" w:cstheme="minorHAnsi"/>
        </w:rPr>
        <w:t>SL2021 dan</w:t>
      </w:r>
      <w:r w:rsidR="00B75EC1" w:rsidRPr="00807757">
        <w:rPr>
          <w:rFonts w:asciiTheme="minorHAnsi" w:hAnsiTheme="minorHAnsi" w:cstheme="minorHAnsi"/>
        </w:rPr>
        <w:t>ych w zakresie angażowania p</w:t>
      </w:r>
      <w:r w:rsidRPr="00807757">
        <w:rPr>
          <w:rFonts w:asciiTheme="minorHAnsi" w:hAnsiTheme="minorHAnsi" w:cstheme="minorHAnsi"/>
        </w:rPr>
        <w:t>ersonelu Projektu: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E864C1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person</w:t>
      </w:r>
      <w:r w:rsidR="006126A2">
        <w:rPr>
          <w:rFonts w:asciiTheme="minorHAnsi" w:hAnsiTheme="minorHAnsi" w:cstheme="minorHAnsi"/>
        </w:rPr>
        <w:t>elu Projektu: imię, nazwisko, numer</w:t>
      </w:r>
      <w:r w:rsidRPr="00807757">
        <w:rPr>
          <w:rFonts w:asciiTheme="minorHAnsi" w:hAnsiTheme="minorHAnsi" w:cstheme="minorHAnsi"/>
        </w:rPr>
        <w:t xml:space="preserve"> PESEL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formy zaangażowania personelu w ramach Projektu: forma zaangażowania w Projekcie i okres zaangażowania w Projekcie</w:t>
      </w:r>
      <w:r w:rsidR="00AA7DC3" w:rsidRPr="00807757">
        <w:rPr>
          <w:rFonts w:asciiTheme="minorHAnsi" w:hAnsiTheme="minorHAnsi" w:cstheme="minorHAnsi"/>
        </w:rPr>
        <w:t xml:space="preserve">. </w:t>
      </w:r>
    </w:p>
    <w:p w:rsidR="00E864C1" w:rsidRPr="00807757" w:rsidRDefault="00E864C1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E864C1" w:rsidP="0011480F">
      <w:pPr>
        <w:autoSpaceDE w:val="0"/>
        <w:autoSpaceDN w:val="0"/>
        <w:adjustRightInd w:val="0"/>
        <w:spacing w:after="24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Powyższe nie dotyczy, jeśli koszty zaangażowania personelu Projektu są rozliczanie na podstawie uproszczonych metod</w:t>
      </w:r>
      <w:r w:rsidR="00C529F0" w:rsidRPr="00807757">
        <w:rPr>
          <w:rFonts w:asciiTheme="minorHAnsi" w:hAnsiTheme="minorHAnsi" w:cstheme="minorHAnsi"/>
        </w:rPr>
        <w:t xml:space="preserve"> rozliczania kosztów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</w:t>
      </w:r>
      <w:r w:rsidR="00801AF0" w:rsidRPr="00807757">
        <w:rPr>
          <w:rFonts w:asciiTheme="minorHAnsi" w:hAnsiTheme="minorHAnsi" w:cstheme="minorHAnsi"/>
        </w:rPr>
        <w:t>zobowiązuje się do każdorazowego informowania Insty</w:t>
      </w:r>
      <w:r w:rsidR="00CC54CA">
        <w:rPr>
          <w:rFonts w:asciiTheme="minorHAnsi" w:hAnsiTheme="minorHAnsi" w:cstheme="minorHAnsi"/>
        </w:rPr>
        <w:t>tucji Zarządzającej FEW 2021+ o </w:t>
      </w:r>
      <w:r w:rsidR="00801AF0" w:rsidRPr="00807757">
        <w:rPr>
          <w:rFonts w:asciiTheme="minorHAnsi" w:hAnsiTheme="minorHAnsi" w:cstheme="minorHAnsi"/>
        </w:rPr>
        <w:t>nieautoryzowanym dostępie do CST2021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807757">
        <w:rPr>
          <w:rFonts w:asciiTheme="minorHAnsi" w:eastAsia="Calibri" w:hAnsiTheme="minorHAnsi" w:cstheme="minorHAnsi"/>
        </w:rPr>
        <w:t>W przypadku niedostępności CST2021 skutkującej brakiem możliwości przesłania wniosku o płatność, Beneficjent składa go niezwłocznie po przywróceniu dostępno</w:t>
      </w:r>
      <w:r w:rsidR="004B20F6" w:rsidRPr="00807757">
        <w:rPr>
          <w:rFonts w:asciiTheme="minorHAnsi" w:eastAsia="Calibri" w:hAnsiTheme="minorHAnsi" w:cstheme="minorHAnsi"/>
        </w:rPr>
        <w:t>ści CST2021 (z zastrzeżeniem § 7</w:t>
      </w:r>
      <w:r w:rsidRPr="00807757">
        <w:rPr>
          <w:rFonts w:asciiTheme="minorHAnsi" w:eastAsia="Calibri" w:hAnsiTheme="minorHAnsi" w:cstheme="minorHAnsi"/>
        </w:rPr>
        <w:t xml:space="preserve"> ust. 15</w:t>
      </w:r>
      <w:r w:rsidR="004B20F6" w:rsidRPr="00807757">
        <w:rPr>
          <w:rFonts w:asciiTheme="minorHAnsi" w:eastAsia="Calibr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807757">
        <w:rPr>
          <w:rFonts w:asciiTheme="minorHAnsi" w:eastAsia="Calibri" w:hAnsiTheme="minorHAnsi" w:cstheme="minorHAnsi"/>
        </w:rPr>
        <w:t>Programu.</w:t>
      </w:r>
    </w:p>
    <w:p w:rsidR="00BE4E3C" w:rsidRPr="00807757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Przedmiotem komunikacji wyłącznie przy wykorzystaniu </w:t>
      </w:r>
      <w:r w:rsidR="003D229D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nie może być: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podjęcie uchwały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uchylenie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dochodzenie</w:t>
      </w:r>
      <w:r w:rsidR="002F1816" w:rsidRPr="00807757">
        <w:rPr>
          <w:rFonts w:asciiTheme="minorHAnsi" w:hAnsiTheme="minorHAnsi" w:cstheme="minorHAnsi"/>
        </w:rPr>
        <w:t xml:space="preserve"> zwrotu środków od Beneficjenta.</w:t>
      </w:r>
    </w:p>
    <w:p w:rsidR="002F1816" w:rsidRPr="00807757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7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181AD0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807757">
        <w:rPr>
          <w:rFonts w:asciiTheme="minorHAnsi" w:hAnsiTheme="minorHAnsi" w:cstheme="minorHAnsi"/>
        </w:rPr>
        <w:t xml:space="preserve">części </w:t>
      </w:r>
      <w:r w:rsidR="001C67C3" w:rsidRPr="00807757">
        <w:rPr>
          <w:rFonts w:asciiTheme="minorHAnsi" w:hAnsiTheme="minorHAnsi" w:cstheme="minorHAnsi"/>
        </w:rPr>
        <w:t>wydatków kwalifikowalnych</w:t>
      </w:r>
      <w:r w:rsidRPr="00807757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807757">
        <w:rPr>
          <w:rFonts w:asciiTheme="minorHAnsi" w:hAnsiTheme="minorHAnsi" w:cstheme="minorHAnsi"/>
        </w:rPr>
        <w:t>eficjenta</w:t>
      </w:r>
      <w:r w:rsidR="006D2E07" w:rsidRPr="00807757">
        <w:rPr>
          <w:rFonts w:asciiTheme="minorHAnsi" w:hAnsiTheme="minorHAnsi" w:cstheme="minorHAnsi"/>
        </w:rPr>
        <w:t xml:space="preserve"> wskazany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na podstawie wniosku o płatność złożonego przez Beneficjenta w terminie zgodnym z harmonogramem płatności. </w:t>
      </w:r>
    </w:p>
    <w:p w:rsidR="00181AD0" w:rsidRPr="00807757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informacji o</w:t>
      </w:r>
      <w:r w:rsidR="00CC54CA">
        <w:rPr>
          <w:rFonts w:asciiTheme="minorHAnsi" w:hAnsiTheme="minorHAnsi" w:cstheme="minorHAnsi"/>
        </w:rPr>
        <w:t> </w:t>
      </w:r>
      <w:r w:rsidR="00DD181A" w:rsidRPr="00807757">
        <w:rPr>
          <w:rFonts w:asciiTheme="minorHAnsi" w:hAnsiTheme="minorHAnsi" w:cstheme="minorHAnsi"/>
        </w:rPr>
        <w:t xml:space="preserve">przewidywanych terminach </w:t>
      </w:r>
      <w:r w:rsidRPr="00807757">
        <w:rPr>
          <w:rFonts w:asciiTheme="minorHAnsi" w:hAnsiTheme="minorHAnsi" w:cstheme="minorHAnsi"/>
        </w:rPr>
        <w:t xml:space="preserve"> </w:t>
      </w:r>
      <w:r w:rsidR="00181AD0" w:rsidRPr="00807757">
        <w:rPr>
          <w:rFonts w:asciiTheme="minorHAnsi" w:hAnsiTheme="minorHAnsi" w:cstheme="minorHAnsi"/>
        </w:rPr>
        <w:t>s</w:t>
      </w:r>
      <w:r w:rsidRPr="00807757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807757">
        <w:rPr>
          <w:rFonts w:asciiTheme="minorHAnsi" w:hAnsiTheme="minorHAnsi" w:cstheme="minorHAnsi"/>
        </w:rPr>
        <w:t xml:space="preserve">Decyzji </w:t>
      </w:r>
      <w:r w:rsidRPr="00807757">
        <w:rPr>
          <w:rFonts w:asciiTheme="minorHAnsi" w:hAnsiTheme="minorHAnsi" w:cstheme="minorHAnsi"/>
        </w:rPr>
        <w:t xml:space="preserve">i </w:t>
      </w:r>
      <w:r w:rsidR="00181AD0" w:rsidRPr="00807757">
        <w:rPr>
          <w:rFonts w:asciiTheme="minorHAnsi" w:hAnsiTheme="minorHAnsi" w:cstheme="minorHAnsi"/>
        </w:rPr>
        <w:t xml:space="preserve">powinien obejmować </w:t>
      </w:r>
      <w:r w:rsidRPr="00807757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807757">
        <w:rPr>
          <w:rFonts w:asciiTheme="minorHAnsi" w:hAnsiTheme="minorHAnsi" w:cstheme="minorHAnsi"/>
        </w:rPr>
        <w:t>SL2021 w terminie 3</w:t>
      </w:r>
      <w:r w:rsidRPr="00807757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A97B50" w:rsidRPr="00807757">
        <w:rPr>
          <w:rFonts w:asciiTheme="minorHAnsi" w:hAnsiTheme="minorHAnsi" w:cstheme="minorHAnsi"/>
        </w:rPr>
        <w:t xml:space="preserve"> uprawnień, o których mowa w § 6</w:t>
      </w:r>
      <w:r w:rsidR="00DD181A" w:rsidRPr="00807757">
        <w:rPr>
          <w:rFonts w:asciiTheme="minorHAnsi" w:hAnsiTheme="minorHAnsi" w:cstheme="minorHAnsi"/>
        </w:rPr>
        <w:t xml:space="preserve"> ust. 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="000D4585">
        <w:rPr>
          <w:rFonts w:asciiTheme="minorHAnsi" w:hAnsiTheme="minorHAnsi" w:cstheme="minorHAnsi"/>
        </w:rPr>
        <w:t xml:space="preserve"> </w:t>
      </w:r>
      <w:r w:rsidR="000D4585" w:rsidRPr="000D4585">
        <w:rPr>
          <w:rFonts w:asciiTheme="minorHAnsi" w:hAnsiTheme="minorHAnsi" w:cstheme="minorHAnsi"/>
        </w:rPr>
        <w:t>(po uruchomieniu odpowied</w:t>
      </w:r>
      <w:r w:rsidR="000D4585">
        <w:rPr>
          <w:rFonts w:asciiTheme="minorHAnsi" w:hAnsiTheme="minorHAnsi" w:cstheme="minorHAnsi"/>
        </w:rPr>
        <w:t>niej funkcjonalności w CST2021)</w:t>
      </w:r>
      <w:r w:rsidRPr="00807757">
        <w:rPr>
          <w:rFonts w:asciiTheme="minorHAnsi" w:hAnsiTheme="minorHAnsi" w:cstheme="minorHAnsi"/>
        </w:rPr>
        <w:t xml:space="preserve">. </w:t>
      </w:r>
      <w:r w:rsidR="00181AD0" w:rsidRPr="00807757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807757">
        <w:rPr>
          <w:rFonts w:asciiTheme="minorHAnsi" w:hAnsiTheme="minorHAnsi" w:cstheme="minorHAnsi"/>
        </w:rPr>
        <w:t>ć niezwłocznie po jej usunięciu (z zastrzeżeniem ust. 15 niniejszego paragrafu).</w:t>
      </w:r>
    </w:p>
    <w:p w:rsidR="00DD181A" w:rsidRPr="00807757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Harmonogram płatności sporządzany jest z podziałem na miesiące, przy czy</w:t>
      </w:r>
      <w:r w:rsidR="00CC54CA">
        <w:rPr>
          <w:rFonts w:asciiTheme="minorHAnsi" w:hAnsiTheme="minorHAnsi" w:cstheme="minorHAnsi"/>
        </w:rPr>
        <w:t>m dopuszcza się, żeby w </w:t>
      </w:r>
      <w:r w:rsidRPr="00807757">
        <w:rPr>
          <w:rFonts w:asciiTheme="minorHAnsi" w:hAnsiTheme="minorHAnsi" w:cstheme="minorHAnsi"/>
        </w:rPr>
        <w:t>okresie późniejszym niż rok od terminu jego złożenia przedstawić informacje w układzie kwartalnym.</w:t>
      </w:r>
      <w:r w:rsidR="00DD181A" w:rsidRPr="00807757">
        <w:rPr>
          <w:rFonts w:asciiTheme="minorHAnsi" w:hAnsiTheme="minorHAnsi" w:cstheme="minorHAnsi"/>
        </w:rPr>
        <w:t xml:space="preserve"> Kolejne (po stanowiącym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DD181A" w:rsidRPr="00807757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807757">
        <w:rPr>
          <w:rFonts w:asciiTheme="minorHAnsi" w:hAnsiTheme="minorHAnsi" w:cstheme="minorHAnsi"/>
        </w:rPr>
        <w:t xml:space="preserve">wyłącznie </w:t>
      </w:r>
      <w:r w:rsidR="00CC54CA">
        <w:rPr>
          <w:rFonts w:asciiTheme="minorHAnsi" w:hAnsiTheme="minorHAnsi" w:cstheme="minorHAnsi"/>
        </w:rPr>
        <w:t>za pośrednictwem SL2021</w:t>
      </w:r>
      <w:r w:rsidR="00DD181A" w:rsidRPr="00807757">
        <w:rPr>
          <w:rFonts w:asciiTheme="minorHAnsi" w:hAnsiTheme="minorHAnsi" w:cstheme="minorHAnsi"/>
        </w:rPr>
        <w:t xml:space="preserve">. Ich aktualizacja przed złożeniem wniosku o płatność wymaga jednoczesnego przesłania uzasadnienia.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a sumą kwot w dotyc</w:t>
      </w:r>
      <w:r w:rsidR="00EA47F9" w:rsidRPr="00807757">
        <w:rPr>
          <w:rFonts w:asciiTheme="minorHAnsi" w:hAnsiTheme="minorHAnsi" w:cstheme="minorHAnsi"/>
        </w:rPr>
        <w:t xml:space="preserve">hczas zatwierdzonych </w:t>
      </w:r>
      <w:r w:rsidRPr="00807757">
        <w:rPr>
          <w:rFonts w:asciiTheme="minorHAnsi" w:hAnsiTheme="minorHAnsi" w:cstheme="minorHAnsi"/>
        </w:rPr>
        <w:t>wnioskach o płatność</w:t>
      </w:r>
      <w:r w:rsidR="001C67C3" w:rsidRPr="00807757">
        <w:rPr>
          <w:rFonts w:asciiTheme="minorHAnsi" w:hAnsiTheme="minorHAnsi" w:cstheme="minorHAnsi"/>
        </w:rPr>
        <w:t xml:space="preserve"> i składanym wraz z nim</w:t>
      </w:r>
      <w:r w:rsidRPr="00807757">
        <w:rPr>
          <w:rFonts w:asciiTheme="minorHAnsi" w:hAnsiTheme="minorHAnsi" w:cstheme="minorHAnsi"/>
        </w:rPr>
        <w:t xml:space="preserve"> </w:t>
      </w:r>
      <w:r w:rsidR="001C67C3" w:rsidRPr="00807757">
        <w:rPr>
          <w:rFonts w:asciiTheme="minorHAnsi" w:hAnsiTheme="minorHAnsi" w:cstheme="minorHAnsi"/>
        </w:rPr>
        <w:t xml:space="preserve">wniosku </w:t>
      </w:r>
      <w:r w:rsidRPr="00807757">
        <w:rPr>
          <w:rFonts w:asciiTheme="minorHAnsi" w:hAnsiTheme="minorHAnsi" w:cstheme="minorHAnsi"/>
        </w:rPr>
        <w:t xml:space="preserve">(w </w:t>
      </w:r>
      <w:r w:rsidR="006126A2">
        <w:rPr>
          <w:rFonts w:asciiTheme="minorHAnsi" w:hAnsiTheme="minorHAnsi" w:cstheme="minorHAnsi"/>
        </w:rPr>
        <w:t>przypadku niespójności wyżej wymienionych</w:t>
      </w:r>
      <w:r w:rsidR="00EA47F9" w:rsidRPr="00807757">
        <w:rPr>
          <w:rFonts w:asciiTheme="minorHAnsi" w:hAnsiTheme="minorHAnsi" w:cstheme="minorHAnsi"/>
        </w:rPr>
        <w:t xml:space="preserve"> kwot</w:t>
      </w:r>
      <w:r w:rsidRPr="00807757">
        <w:rPr>
          <w:rFonts w:asciiTheme="minorHAnsi" w:hAnsiTheme="minorHAnsi" w:cstheme="minorHAnsi"/>
        </w:rPr>
        <w:t xml:space="preserve"> należy je wyjaśnić).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:rsidR="00EA47F9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>Zmiana harmonogramu</w:t>
      </w:r>
      <w:r w:rsidR="002B5313" w:rsidRPr="00807757">
        <w:rPr>
          <w:rFonts w:asciiTheme="minorHAnsi" w:hAnsiTheme="minorHAnsi" w:cstheme="minorHAnsi"/>
        </w:rPr>
        <w:t xml:space="preserve"> płatności nie wymaga podjęcia u</w:t>
      </w:r>
      <w:r w:rsidRPr="00807757">
        <w:rPr>
          <w:rFonts w:asciiTheme="minorHAnsi" w:hAnsiTheme="minorHAnsi" w:cstheme="minorHAnsi"/>
        </w:rPr>
        <w:t xml:space="preserve">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  <w:strike/>
        </w:rPr>
        <w:t xml:space="preserve"> </w:t>
      </w:r>
    </w:p>
    <w:p w:rsidR="00EA47F9" w:rsidRPr="00807757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:rsidR="00511F3C" w:rsidRPr="00807757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:rsidR="00511F3C" w:rsidRPr="00807757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511F3C" w:rsidRPr="00807757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SL2021 </w:t>
      </w:r>
      <w:r w:rsidR="00DD181A" w:rsidRPr="00807757">
        <w:rPr>
          <w:rFonts w:asciiTheme="minorHAnsi" w:hAnsiTheme="minorHAnsi" w:cstheme="minorHAnsi"/>
        </w:rPr>
        <w:t>zawiera instrukcja opublikowana</w:t>
      </w:r>
      <w:r w:rsidR="00511F3C" w:rsidRPr="00807757">
        <w:rPr>
          <w:rFonts w:asciiTheme="minorHAnsi" w:hAnsiTheme="minorHAnsi" w:cstheme="minorHAnsi"/>
        </w:rPr>
        <w:t xml:space="preserve"> na stronie internetowej </w:t>
      </w:r>
      <w:r w:rsidR="008B1F11" w:rsidRPr="00807757">
        <w:rPr>
          <w:rFonts w:asciiTheme="minorHAnsi" w:hAnsiTheme="minorHAnsi" w:cstheme="minorHAnsi"/>
        </w:rPr>
        <w:t>Programu.</w:t>
      </w:r>
      <w:r w:rsidR="00511F3C" w:rsidRPr="00807757">
        <w:rPr>
          <w:rFonts w:asciiTheme="minorHAnsi" w:hAnsiTheme="minorHAnsi" w:cstheme="minorHAnsi"/>
        </w:rPr>
        <w:t xml:space="preserve"> </w:t>
      </w:r>
    </w:p>
    <w:p w:rsidR="001F174E" w:rsidRPr="00807757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290173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przypadku niezłożenia przez Beneficjenta w wy</w:t>
      </w:r>
      <w:r w:rsidR="00CC54CA">
        <w:rPr>
          <w:rFonts w:asciiTheme="minorHAnsi" w:hAnsiTheme="minorHAnsi" w:cstheme="minorHAnsi"/>
        </w:rPr>
        <w:t xml:space="preserve">znaczonym terminie wymaganych </w:t>
      </w:r>
      <w:r w:rsidR="00CC54CA">
        <w:rPr>
          <w:rFonts w:asciiTheme="minorHAnsi" w:hAnsiTheme="minorHAnsi" w:cstheme="minorHAnsi"/>
        </w:rPr>
        <w:lastRenderedPageBreak/>
        <w:t>i </w:t>
      </w:r>
      <w:r w:rsidRPr="00807757">
        <w:rPr>
          <w:rFonts w:asciiTheme="minorHAnsi" w:hAnsiTheme="minorHAnsi" w:cstheme="minorHAnsi"/>
        </w:rPr>
        <w:t>wyczerpujących wyjaśnień, korekt lub uzupełnień, zastrzega sob</w:t>
      </w:r>
      <w:r w:rsidR="00CC54CA">
        <w:rPr>
          <w:rFonts w:asciiTheme="minorHAnsi" w:hAnsiTheme="minorHAnsi" w:cstheme="minorHAnsi"/>
        </w:rPr>
        <w:t>ie prawo wyłączenia z wniosku o </w:t>
      </w:r>
      <w:r w:rsidRPr="00807757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807757">
        <w:rPr>
          <w:rFonts w:asciiTheme="minorHAnsi" w:hAnsiTheme="minorHAnsi" w:cstheme="minorHAnsi"/>
        </w:rPr>
        <w:t>, a także wycofania wniosku o płatność.</w:t>
      </w:r>
    </w:p>
    <w:p w:rsidR="004B6341" w:rsidRPr="00807757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7349B6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Dla wydatków rozliczanych uproszczoną metodą rozliczania kosztów nie ma obowiązku gromadzenia faktur i innych dokumentów o równoważnej wartości dowodowej na p</w:t>
      </w:r>
      <w:r w:rsidR="00CC54CA">
        <w:rPr>
          <w:rFonts w:asciiTheme="minorHAnsi" w:hAnsiTheme="minorHAnsi" w:cstheme="minorHAnsi"/>
        </w:rPr>
        <w:t>otwierdzenie ich  poniesienia w </w:t>
      </w:r>
      <w:r w:rsidRPr="00807757">
        <w:rPr>
          <w:rFonts w:asciiTheme="minorHAnsi" w:hAnsiTheme="minorHAnsi" w:cstheme="minorHAnsi"/>
        </w:rPr>
        <w:t>ramach Projektu</w:t>
      </w:r>
      <w:r w:rsidR="004B6341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CA245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807757">
        <w:rPr>
          <w:rFonts w:asciiTheme="minorHAnsi" w:eastAsia="Calibri" w:hAnsiTheme="minorHAnsi" w:cstheme="minorHAnsi"/>
        </w:rPr>
        <w:t>FEW 2021+ za pośrednictwem SL2021</w:t>
      </w:r>
      <w:r w:rsidRPr="00807757">
        <w:rPr>
          <w:rFonts w:asciiTheme="minorHAnsi" w:eastAsia="Calibri" w:hAnsiTheme="minorHAnsi" w:cstheme="minorHAnsi"/>
        </w:rPr>
        <w:t xml:space="preserve"> są </w:t>
      </w:r>
      <w:r w:rsidR="00767617" w:rsidRPr="00807757">
        <w:rPr>
          <w:rFonts w:asciiTheme="minorHAnsi" w:eastAsia="Calibri" w:hAnsiTheme="minorHAnsi" w:cstheme="minorHAnsi"/>
        </w:rPr>
        <w:t xml:space="preserve">skanami ich oryginałów / </w:t>
      </w:r>
      <w:r w:rsidR="001C67C3" w:rsidRPr="00807757">
        <w:rPr>
          <w:rFonts w:asciiTheme="minorHAnsi" w:eastAsia="Calibri" w:hAnsiTheme="minorHAnsi" w:cstheme="minorHAnsi"/>
        </w:rPr>
        <w:t xml:space="preserve">oryginałami </w:t>
      </w:r>
      <w:r w:rsidR="00767617" w:rsidRPr="00807757">
        <w:rPr>
          <w:rFonts w:asciiTheme="minorHAnsi" w:eastAsia="Calibri" w:hAnsiTheme="minorHAnsi" w:cstheme="minorHAnsi"/>
        </w:rPr>
        <w:t>(dotyczy dokumentów elektronicznych),</w:t>
      </w:r>
      <w:r w:rsidRPr="00807757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807757">
        <w:rPr>
          <w:rFonts w:asciiTheme="minorHAnsi" w:eastAsia="Calibri" w:hAnsiTheme="minorHAnsi" w:cstheme="minorHAnsi"/>
        </w:rPr>
        <w:t>zostaną</w:t>
      </w:r>
      <w:r w:rsidRPr="00807757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807757">
        <w:rPr>
          <w:rFonts w:asciiTheme="minorHAnsi" w:hAnsiTheme="minorHAnsi" w:cstheme="minorHAnsi"/>
        </w:rPr>
        <w:t xml:space="preserve">Instytucji Zarządzającej </w:t>
      </w:r>
      <w:r w:rsidR="004B634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CA2452" w:rsidRPr="00807757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powinien składać wniosek o płatność w terminie zgodnym z harmonogramem płatności, nie rzadziej niż co trzy miesiące, przy czym pierwszy składany jest w okresie do trzech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807757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zobowiązany jest systematycznie i chronologicznie rozliczać</w:t>
      </w:r>
      <w:r w:rsidR="00CC54CA">
        <w:rPr>
          <w:rFonts w:asciiTheme="minorHAnsi" w:hAnsiTheme="minorHAnsi" w:cstheme="minorHAnsi"/>
        </w:rPr>
        <w:t xml:space="preserve"> wydatki poniesione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807757">
        <w:rPr>
          <w:rFonts w:asciiTheme="minorHAnsi" w:eastAsia="Calibri" w:hAnsiTheme="minorHAnsi" w:cstheme="minorHAnsi"/>
        </w:rPr>
        <w:t>najpóźniej we wniosku o płatność końcową z</w:t>
      </w:r>
      <w:r w:rsidRPr="00807757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 płatność rozl</w:t>
      </w:r>
      <w:r w:rsidR="00A26B36" w:rsidRPr="00807757">
        <w:rPr>
          <w:rFonts w:asciiTheme="minorHAnsi" w:hAnsiTheme="minorHAnsi" w:cstheme="minorHAnsi"/>
        </w:rPr>
        <w:t xml:space="preserve">iczający zaliczkę w terminie </w:t>
      </w:r>
      <w:r w:rsidR="00AB7D81">
        <w:rPr>
          <w:rFonts w:asciiTheme="minorHAnsi" w:hAnsiTheme="minorHAnsi" w:cstheme="minorHAnsi"/>
        </w:rPr>
        <w:t>90</w:t>
      </w:r>
      <w:r w:rsidRPr="00807757">
        <w:rPr>
          <w:rFonts w:asciiTheme="minorHAnsi" w:hAnsiTheme="minorHAnsi" w:cstheme="minorHAnsi"/>
        </w:rPr>
        <w:t xml:space="preserve"> dni od dnia jej</w:t>
      </w:r>
      <w:r w:rsidR="00A97B50" w:rsidRPr="00807757">
        <w:rPr>
          <w:rFonts w:asciiTheme="minorHAnsi" w:hAnsiTheme="minorHAnsi" w:cstheme="minorHAnsi"/>
        </w:rPr>
        <w:t xml:space="preserve"> otrzymania</w:t>
      </w:r>
      <w:r w:rsidR="00CC54CA">
        <w:rPr>
          <w:rFonts w:asciiTheme="minorHAnsi" w:hAnsiTheme="minorHAnsi" w:cstheme="minorHAnsi"/>
        </w:rPr>
        <w:t>. W </w:t>
      </w:r>
      <w:r w:rsidR="00FE7E7A" w:rsidRPr="00807757">
        <w:rPr>
          <w:rFonts w:asciiTheme="minorHAnsi" w:hAnsiTheme="minorHAnsi" w:cstheme="minorHAnsi"/>
        </w:rPr>
        <w:t>przypadku</w:t>
      </w:r>
      <w:r w:rsidRPr="00807757">
        <w:rPr>
          <w:rFonts w:asciiTheme="minorHAnsi" w:hAnsiTheme="minorHAnsi" w:cstheme="minorHAnsi"/>
        </w:rPr>
        <w:t xml:space="preserve"> gdy zaliczka </w:t>
      </w:r>
      <w:r w:rsidR="008A66FB" w:rsidRPr="00807757">
        <w:rPr>
          <w:rFonts w:asciiTheme="minorHAnsi" w:hAnsiTheme="minorHAnsi" w:cstheme="minorHAnsi"/>
        </w:rPr>
        <w:t>jest wypłacana przez różnych płatników i/lub w ró</w:t>
      </w:r>
      <w:r w:rsidR="00AB7D81">
        <w:rPr>
          <w:rFonts w:asciiTheme="minorHAnsi" w:hAnsiTheme="minorHAnsi" w:cstheme="minorHAnsi"/>
        </w:rPr>
        <w:t>żnych terminach, bieg terminu 90</w:t>
      </w:r>
      <w:r w:rsidR="008A66FB" w:rsidRPr="00807757">
        <w:rPr>
          <w:rFonts w:asciiTheme="minorHAnsi" w:hAnsiTheme="minorHAnsi" w:cstheme="minorHAnsi"/>
        </w:rPr>
        <w:t xml:space="preserve"> dni rozpoczyna się od daty później dokonanego przelewu</w:t>
      </w:r>
      <w:r w:rsidRPr="00807757">
        <w:rPr>
          <w:rFonts w:asciiTheme="minorHAnsi" w:hAnsiTheme="minorHAnsi" w:cstheme="minorHAnsi"/>
        </w:rPr>
        <w:t xml:space="preserve">. </w:t>
      </w:r>
      <w:r w:rsidR="008A66FB" w:rsidRPr="00807757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807757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>
        <w:rPr>
          <w:rFonts w:asciiTheme="minorHAnsi" w:hAnsiTheme="minorHAnsi" w:cstheme="minorHAnsi"/>
        </w:rPr>
        <w:t>t zobowiązany do przesłania w wyżej wymienionym</w:t>
      </w:r>
      <w:r w:rsidRPr="00807757">
        <w:rPr>
          <w:rFonts w:asciiTheme="minorHAnsi" w:hAnsiTheme="minorHAnsi" w:cstheme="minorHAnsi"/>
        </w:rPr>
        <w:t xml:space="preserve"> t</w:t>
      </w:r>
      <w:r w:rsidR="00DF2562" w:rsidRPr="00807757">
        <w:rPr>
          <w:rFonts w:asciiTheme="minorHAnsi" w:hAnsiTheme="minorHAnsi" w:cstheme="minorHAnsi"/>
        </w:rPr>
        <w:t>erminie, za pośrednictwem SL2021</w:t>
      </w:r>
      <w:r w:rsidRPr="00807757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</w:t>
      </w:r>
      <w:r w:rsidR="00A26B36" w:rsidRPr="00807757">
        <w:rPr>
          <w:rFonts w:asciiTheme="minorHAnsi" w:hAnsiTheme="minorHAnsi" w:cstheme="minorHAnsi"/>
        </w:rPr>
        <w:t xml:space="preserve"> płatność końcową w terminie </w:t>
      </w:r>
      <w:r w:rsidRPr="00807757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95318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Beneficjent</w:t>
      </w:r>
      <w:r w:rsidRPr="00807757">
        <w:rPr>
          <w:rStyle w:val="FootnoteCharacters"/>
          <w:rFonts w:asciiTheme="minorHAnsi" w:hAnsiTheme="minorHAnsi" w:cstheme="minorHAnsi"/>
        </w:rPr>
        <w:footnoteReference w:id="7"/>
      </w:r>
      <w:r w:rsidRPr="00807757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807757">
        <w:rPr>
          <w:rFonts w:asciiTheme="minorHAnsi" w:hAnsiTheme="minorHAnsi" w:cstheme="minorHAnsi"/>
        </w:rPr>
        <w:t>Decyzji</w:t>
      </w:r>
      <w:r w:rsidR="00DC3851">
        <w:rPr>
          <w:rStyle w:val="Odwoanieprzypisudolnego"/>
          <w:rFonts w:asciiTheme="minorHAnsi" w:hAnsiTheme="minorHAnsi" w:cstheme="minorHAnsi"/>
        </w:rPr>
        <w:footnoteReference w:id="8"/>
      </w:r>
      <w:r w:rsidRPr="00807757">
        <w:rPr>
          <w:rFonts w:asciiTheme="minorHAnsi" w:hAnsiTheme="minorHAnsi" w:cstheme="minorHAnsi"/>
        </w:rPr>
        <w:t xml:space="preserve">. </w:t>
      </w:r>
      <w:r w:rsidR="00BF5E32" w:rsidRPr="00807757">
        <w:rPr>
          <w:rFonts w:asciiTheme="minorHAnsi" w:hAnsiTheme="minorHAnsi" w:cstheme="minorHAnsi"/>
        </w:rPr>
        <w:t>Ponadto, Beneficjent zobowiązany jest corocznie, wraz z pierwszym w</w:t>
      </w:r>
      <w:r w:rsidR="00CC54CA">
        <w:rPr>
          <w:rFonts w:asciiTheme="minorHAnsi" w:hAnsiTheme="minorHAnsi" w:cstheme="minorHAnsi"/>
        </w:rPr>
        <w:t>nioskiem o płatność składanym w </w:t>
      </w:r>
      <w:r w:rsidR="00BF5E32" w:rsidRPr="00807757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>
        <w:rPr>
          <w:rFonts w:asciiTheme="minorHAnsi" w:hAnsiTheme="minorHAnsi" w:cstheme="minorHAnsi"/>
        </w:rPr>
        <w:t>ru, o </w:t>
      </w:r>
      <w:r w:rsidR="00555C8C">
        <w:rPr>
          <w:rFonts w:asciiTheme="minorHAnsi" w:hAnsiTheme="minorHAnsi" w:cstheme="minorHAnsi"/>
        </w:rPr>
        <w:t>którym mowa powyżej. W wyżej wymienionym</w:t>
      </w:r>
      <w:r w:rsidR="00BF5E32" w:rsidRPr="00807757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9 ust. 1 </w:t>
      </w:r>
      <w:r w:rsidR="005C6634" w:rsidRPr="00807757">
        <w:rPr>
          <w:rFonts w:asciiTheme="minorHAnsi" w:hAnsiTheme="minorHAnsi" w:cstheme="minorHAnsi"/>
        </w:rPr>
        <w:t>Decyzji</w:t>
      </w:r>
      <w:r w:rsidR="00BF5E32" w:rsidRPr="00807757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807757">
        <w:rPr>
          <w:rFonts w:asciiTheme="minorHAnsi" w:hAnsiTheme="minorHAnsi" w:cstheme="minorHAnsi"/>
        </w:rPr>
        <w:t>.</w:t>
      </w:r>
    </w:p>
    <w:p w:rsidR="00D95318" w:rsidRPr="00807757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realizacji Projektu w trybie „zaprojektuj i wybudu</w:t>
      </w:r>
      <w:r w:rsidR="00CC54CA">
        <w:rPr>
          <w:rFonts w:asciiTheme="minorHAnsi" w:hAnsiTheme="minorHAnsi" w:cstheme="minorHAnsi"/>
        </w:rPr>
        <w:t>j” oraz w związku ze zmianami w </w:t>
      </w:r>
      <w:r w:rsidRPr="00807757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>
        <w:rPr>
          <w:rFonts w:asciiTheme="minorHAnsi" w:hAnsiTheme="minorHAnsi" w:cstheme="minorHAnsi"/>
        </w:rPr>
        <w:t xml:space="preserve"> lub w </w:t>
      </w:r>
      <w:r w:rsidR="00D95318" w:rsidRPr="00807757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807757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807757">
        <w:rPr>
          <w:rFonts w:asciiTheme="minorHAnsi" w:hAnsiTheme="minorHAnsi" w:cstheme="minorHAnsi"/>
        </w:rPr>
        <w:t>W takim wypadku warunkiem złożenia wniosku o płatność jest:</w:t>
      </w:r>
    </w:p>
    <w:p w:rsidR="00D95318" w:rsidRPr="00807757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wcześniejsze przekazanie do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807757">
        <w:rPr>
          <w:rFonts w:asciiTheme="minorHAnsi" w:hAnsiTheme="minorHAnsi" w:cstheme="minorHAnsi"/>
        </w:rPr>
        <w:t>/</w:t>
      </w:r>
      <w:r w:rsidR="00D95318" w:rsidRPr="00807757">
        <w:rPr>
          <w:rFonts w:asciiTheme="minorHAnsi" w:eastAsia="Calibri" w:hAnsiTheme="minorHAnsi" w:cstheme="minorHAnsi"/>
        </w:rPr>
        <w:t>prowadzenia inwestycji z uwzględnieniem zmian w</w:t>
      </w:r>
      <w:r w:rsidR="00CC54CA">
        <w:rPr>
          <w:rFonts w:asciiTheme="minorHAnsi" w:eastAsia="Calibri" w:hAnsiTheme="minorHAnsi" w:cstheme="minorHAnsi"/>
        </w:rPr>
        <w:t> </w:t>
      </w:r>
      <w:r w:rsidR="00D95318" w:rsidRPr="00807757">
        <w:rPr>
          <w:rFonts w:asciiTheme="minorHAnsi" w:eastAsia="Calibri" w:hAnsiTheme="minorHAnsi" w:cstheme="minorHAnsi"/>
        </w:rPr>
        <w:t>dokumentacji projektowej</w:t>
      </w:r>
      <w:r w:rsidRPr="00807757">
        <w:rPr>
          <w:rFonts w:asciiTheme="minorHAnsi" w:hAnsiTheme="minorHAnsi" w:cstheme="minorHAnsi"/>
        </w:rPr>
        <w:t>, to jest decyzji</w:t>
      </w:r>
      <w:r w:rsidR="00D95318" w:rsidRPr="00807757">
        <w:rPr>
          <w:rFonts w:asciiTheme="minorHAnsi" w:hAnsiTheme="minorHAnsi" w:cstheme="minorHAnsi"/>
        </w:rPr>
        <w:t xml:space="preserve"> o pozwoleniu na budowę/zgłoszenia</w:t>
      </w:r>
      <w:r w:rsidRPr="00807757">
        <w:rPr>
          <w:rFonts w:asciiTheme="minorHAnsi" w:hAnsiTheme="minorHAnsi" w:cstheme="minorHAnsi"/>
        </w:rPr>
        <w:t>/decyzji o zezwoleniu na realizację inwestycji drogowej wraz z dokumentacją budowlaną</w:t>
      </w:r>
      <w:r w:rsidR="00D95318" w:rsidRPr="00807757">
        <w:rPr>
          <w:rFonts w:asciiTheme="minorHAnsi" w:hAnsiTheme="minorHAnsi" w:cstheme="minorHAnsi"/>
        </w:rPr>
        <w:t xml:space="preserve"> / </w:t>
      </w:r>
      <w:r w:rsidR="00D95318" w:rsidRPr="00807757">
        <w:rPr>
          <w:rFonts w:asciiTheme="minorHAnsi" w:eastAsia="Calibri" w:hAnsiTheme="minorHAnsi" w:cstheme="minorHAnsi"/>
        </w:rPr>
        <w:t>odpowiednich dokumentów zmieniających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tabs>
          <w:tab w:val="num" w:pos="993"/>
        </w:tabs>
        <w:autoSpaceDE w:val="0"/>
        <w:spacing w:line="276" w:lineRule="auto"/>
        <w:ind w:left="993" w:hanging="36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4C4008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:rsidR="004C4008" w:rsidRPr="00807757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</w:t>
      </w:r>
      <w:r w:rsidR="00AA7DC3" w:rsidRPr="00807757">
        <w:rPr>
          <w:rFonts w:asciiTheme="minorHAnsi" w:eastAsia="Calibri" w:hAnsiTheme="minorHAnsi" w:cstheme="minorHAnsi"/>
        </w:rPr>
        <w:t>będzie przekazywane na rachunek Beneficjenta po zło</w:t>
      </w:r>
      <w:r w:rsidR="00CC54CA">
        <w:rPr>
          <w:rFonts w:asciiTheme="minorHAnsi" w:eastAsia="Calibri" w:hAnsiTheme="minorHAnsi" w:cstheme="minorHAnsi"/>
        </w:rPr>
        <w:t>żeniu i zatwierdzeniu wniosku o </w:t>
      </w:r>
      <w:r w:rsidR="00AA7DC3" w:rsidRPr="00807757">
        <w:rPr>
          <w:rFonts w:asciiTheme="minorHAnsi" w:eastAsia="Calibri" w:hAnsiTheme="minorHAnsi" w:cstheme="minorHAnsi"/>
        </w:rPr>
        <w:t xml:space="preserve">płatność, w terminie </w:t>
      </w:r>
      <w:r w:rsidRPr="00807757">
        <w:rPr>
          <w:rFonts w:asciiTheme="minorHAnsi" w:eastAsia="Calibri" w:hAnsiTheme="minorHAnsi" w:cstheme="minorHAnsi"/>
        </w:rPr>
        <w:t>nie dłuższym niż 8</w:t>
      </w:r>
      <w:r w:rsidR="00AA7DC3" w:rsidRPr="00807757">
        <w:rPr>
          <w:rFonts w:asciiTheme="minorHAnsi" w:eastAsia="Calibri" w:hAnsiTheme="minorHAnsi" w:cstheme="minorHAnsi"/>
        </w:rPr>
        <w:t>0 dni, licząc od dnia złożenia p</w:t>
      </w:r>
      <w:r w:rsidR="00CC54CA">
        <w:rPr>
          <w:rFonts w:asciiTheme="minorHAnsi" w:eastAsia="Calibri" w:hAnsiTheme="minorHAnsi" w:cstheme="minorHAnsi"/>
        </w:rPr>
        <w:t xml:space="preserve">rzez Beneficjenta </w:t>
      </w:r>
      <w:r w:rsidR="00AA7DC3" w:rsidRPr="00807757">
        <w:rPr>
          <w:rFonts w:asciiTheme="minorHAnsi" w:eastAsia="Calibri" w:hAnsiTheme="minorHAnsi" w:cstheme="minorHAnsi"/>
        </w:rPr>
        <w:t>wniosku o płatność, pod warunkiem dostępności środków</w:t>
      </w:r>
      <w:r w:rsidR="00AA7DC3" w:rsidRPr="00807757">
        <w:rPr>
          <w:rFonts w:asciiTheme="minorHAnsi" w:hAnsiTheme="minorHAnsi" w:cstheme="minorHAnsi"/>
        </w:rPr>
        <w:t xml:space="preserve">. </w:t>
      </w:r>
      <w:r w:rsidRPr="00807757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złożenia wniosku o płatność innego niż pełniącego funkcję wyłącznie sprawozdawczą opisuje Załącznik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9"/>
      </w:r>
      <w:r w:rsidRPr="00807757">
        <w:rPr>
          <w:rFonts w:asciiTheme="minorHAnsi" w:hAnsiTheme="minorHAnsi" w:cstheme="minorHAnsi"/>
        </w:rPr>
        <w:t xml:space="preserve">. Ich niespełnienie może nie rozpocząć biegu terminu, o którym mowa w ust. 19 niniejszego paragrafu.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4730EE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Instytucja Zarządzająca </w:t>
      </w:r>
      <w:r w:rsidR="004439AE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może wstrzymać lub przerwać we</w:t>
      </w:r>
      <w:r w:rsidR="00CC54CA">
        <w:rPr>
          <w:rFonts w:asciiTheme="minorHAnsi" w:hAnsiTheme="minorHAnsi" w:cstheme="minorHAnsi"/>
        </w:rPr>
        <w:t>ryfikację wniosku o płatność, a </w:t>
      </w:r>
      <w:r w:rsidRPr="00807757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10"/>
      </w:r>
      <w:r w:rsidRPr="00807757">
        <w:rPr>
          <w:rFonts w:asciiTheme="minorHAnsi" w:hAnsiTheme="minorHAnsi" w:cstheme="minorHAnsi"/>
        </w:rPr>
        <w:t>, informując każdorazowo Beneficjenta o zaistniałej sytuacji.</w:t>
      </w:r>
    </w:p>
    <w:p w:rsidR="004730EE" w:rsidRPr="00807757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przekazania Beneficjentowi transzy dofinansowania: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:rsidR="00AA7DC3" w:rsidRPr="00807757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807757">
        <w:rPr>
          <w:rFonts w:asciiTheme="minorHAnsi" w:hAnsiTheme="minorHAnsi" w:cstheme="minorHAnsi"/>
          <w:lang w:val="pl-PL"/>
        </w:rPr>
        <w:t>kolejnych płatności refundacyjnych</w:t>
      </w:r>
      <w:r w:rsidR="008A5447"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dokonanie przez Instytucję Zarządzającą FEW 2021+ koniecznych czynności kontrolnych/weryfikacyjnych.</w:t>
      </w:r>
    </w:p>
    <w:p w:rsidR="008A5447" w:rsidRPr="00807757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8A5447" w:rsidRPr="00807757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>
        <w:rPr>
          <w:rFonts w:asciiTheme="minorHAnsi" w:hAnsiTheme="minorHAnsi" w:cstheme="minorHAnsi"/>
          <w:lang w:val="pl-PL"/>
        </w:rPr>
        <w:t>kowej wniosku o płatność wraz z </w:t>
      </w:r>
      <w:r w:rsidRPr="00807757">
        <w:rPr>
          <w:rFonts w:asciiTheme="minorHAnsi" w:hAnsiTheme="minorHAnsi" w:cstheme="minorHAnsi"/>
          <w:lang w:val="pl-PL"/>
        </w:rPr>
        <w:t>załącznikami oraz jego zatwierdzenie;</w:t>
      </w:r>
    </w:p>
    <w:p w:rsidR="00E80A63" w:rsidRPr="00807757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:rsidR="00AA7DC3" w:rsidRPr="00807757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807757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807757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.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lastRenderedPageBreak/>
        <w:t xml:space="preserve">Płatności na rachunek Beneficjenta pochodzące z budżetu środków europejskich są dokonywane przez Bank Gospodarstwa Krajowego. 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="00CC54CA">
        <w:rPr>
          <w:rFonts w:asciiTheme="minorHAnsi" w:eastAsia="Calibri" w:hAnsiTheme="minorHAnsi" w:cstheme="minorHAnsi"/>
        </w:rPr>
        <w:t>+ przekaże zlecenie płatności w </w:t>
      </w:r>
      <w:r w:rsidRPr="00807757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807757">
        <w:rPr>
          <w:rFonts w:asciiTheme="minorHAnsi" w:eastAsia="Calibri" w:hAnsiTheme="minorHAnsi" w:cstheme="minorHAnsi"/>
        </w:rPr>
        <w:t>terminu, o którym mowa w ust. 19</w:t>
      </w:r>
      <w:r w:rsidRPr="00807757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1"/>
      </w:r>
      <w:r w:rsidRPr="00807757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807757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="00CE6A85">
        <w:rPr>
          <w:rFonts w:asciiTheme="minorHAnsi" w:eastAsia="Calibri" w:hAnsiTheme="minorHAnsi" w:cstheme="minorHAnsi"/>
        </w:rPr>
        <w:t xml:space="preserve"> pod nazwą</w:t>
      </w:r>
      <w:r w:rsidRPr="00807757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Na podstawie wniosku o płatność końcową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3"/>
      </w:r>
      <w:r w:rsidRPr="00807757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akceptacji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części sprawozdawczej z realizacji Projektu;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przeprowadzeniu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="006F4B78" w:rsidRPr="00807757">
        <w:rPr>
          <w:rFonts w:asciiTheme="minorHAnsi" w:hAnsiTheme="minorHAnsi" w:cstheme="minorHAnsi"/>
        </w:rPr>
        <w:t>+ kontroli po zakończeniu</w:t>
      </w:r>
      <w:r w:rsidRPr="00807757">
        <w:rPr>
          <w:rFonts w:asciiTheme="minorHAnsi" w:hAnsiTheme="minorHAnsi" w:cstheme="minorHAnsi"/>
        </w:rPr>
        <w:t xml:space="preserve"> realizacji Projektu</w:t>
      </w:r>
      <w:r w:rsidR="006F4B78" w:rsidRPr="00807757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807757">
        <w:rPr>
          <w:rFonts w:asciiTheme="minorHAnsi" w:hAnsiTheme="minorHAnsi" w:cstheme="minorHAnsi"/>
        </w:rPr>
        <w:t xml:space="preserve">, o której mowa </w:t>
      </w:r>
      <w:r w:rsidR="00A97B50" w:rsidRPr="00807757">
        <w:rPr>
          <w:rFonts w:asciiTheme="minorHAnsi" w:hAnsiTheme="minorHAnsi" w:cstheme="minorHAnsi"/>
        </w:rPr>
        <w:t>w § 13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celu stwierdzenia z</w:t>
      </w:r>
      <w:r w:rsidR="005C6634" w:rsidRPr="00807757">
        <w:rPr>
          <w:rFonts w:asciiTheme="minorHAnsi" w:hAnsiTheme="minorHAnsi" w:cstheme="minorHAnsi"/>
        </w:rPr>
        <w:t>realizowania Projektu zgodnie z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potwierdzeniu przez Instytucję Zarządzającą </w:t>
      </w:r>
      <w:r w:rsidR="00A03DF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informacji pokontrolnej prawidłowej re</w:t>
      </w:r>
      <w:r w:rsidR="00331D1A" w:rsidRPr="00807757">
        <w:rPr>
          <w:rFonts w:asciiTheme="minorHAnsi" w:hAnsiTheme="minorHAnsi" w:cstheme="minorHAnsi"/>
        </w:rPr>
        <w:t>alizacji Projektu</w:t>
      </w:r>
      <w:r w:rsidR="006F4B78" w:rsidRPr="00807757">
        <w:rPr>
          <w:rFonts w:asciiTheme="minorHAnsi" w:hAnsiTheme="minorHAnsi" w:cstheme="minorHAnsi"/>
        </w:rPr>
        <w:t xml:space="preserve">, w tym wykonania zaleceń pokontrolnych / </w:t>
      </w:r>
      <w:r w:rsidR="00331D1A" w:rsidRPr="00807757">
        <w:rPr>
          <w:rFonts w:asciiTheme="minorHAnsi" w:hAnsiTheme="minorHAnsi" w:cstheme="minorHAnsi"/>
        </w:rPr>
        <w:t>usunięcia</w:t>
      </w:r>
      <w:r w:rsidRPr="00807757">
        <w:rPr>
          <w:rFonts w:asciiTheme="minorHAnsi" w:hAnsiTheme="minorHAnsi" w:cstheme="minorHAnsi"/>
        </w:rPr>
        <w:t xml:space="preserve"> nieprawidłowości</w:t>
      </w:r>
      <w:r w:rsidR="006F4B78" w:rsidRPr="00807757">
        <w:rPr>
          <w:rFonts w:asciiTheme="minorHAnsi" w:hAnsiTheme="minorHAnsi" w:cstheme="minorHAnsi"/>
        </w:rPr>
        <w:t xml:space="preserve"> (jeśli dotyczy)</w:t>
      </w:r>
      <w:r w:rsidR="00210369" w:rsidRPr="00807757">
        <w:rPr>
          <w:rFonts w:asciiTheme="minorHAnsi" w:hAnsiTheme="minorHAnsi" w:cstheme="minorHAnsi"/>
        </w:rPr>
        <w:t>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zatwierdzeniu przez Instytucję Zarządzającą FEW 2021+ wniosku o płatność końcową</w:t>
      </w:r>
      <w:r w:rsidRPr="00807757">
        <w:rPr>
          <w:rFonts w:asciiTheme="minorHAnsi" w:hAnsiTheme="minorHAnsi" w:cstheme="minorHAnsi"/>
          <w:i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807757">
        <w:rPr>
          <w:rFonts w:asciiTheme="minorHAnsi" w:hAnsiTheme="minorHAnsi" w:cstheme="minorHAnsi"/>
        </w:rPr>
        <w:t>Projekt</w:t>
      </w:r>
      <w:r w:rsidR="00CC54CA">
        <w:rPr>
          <w:rFonts w:asciiTheme="minorHAnsi" w:hAnsiTheme="minorHAnsi" w:cstheme="minorHAnsi"/>
        </w:rPr>
        <w:t>u (prowadzonej w </w:t>
      </w:r>
      <w:r w:rsidR="00A03DFB" w:rsidRPr="00807757">
        <w:rPr>
          <w:rFonts w:asciiTheme="minorHAnsi" w:hAnsiTheme="minorHAnsi" w:cstheme="minorHAnsi"/>
        </w:rPr>
        <w:t>miejscu jego realizacji lub w siedzibie podmiotu kontrolowanego)</w:t>
      </w:r>
      <w:r w:rsidRPr="00807757">
        <w:rPr>
          <w:rFonts w:asciiTheme="minorHAnsi" w:hAnsiTheme="minorHAnsi" w:cstheme="minorHAnsi"/>
        </w:rPr>
        <w:t>, przy przekazaniu Beneficjentowi płatności końc</w:t>
      </w:r>
      <w:r w:rsidR="002C5916" w:rsidRPr="00807757">
        <w:rPr>
          <w:rFonts w:asciiTheme="minorHAnsi" w:hAnsiTheme="minorHAnsi" w:cstheme="minorHAnsi"/>
        </w:rPr>
        <w:t>owej warunków określonych w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2</w:t>
      </w:r>
      <w:r w:rsidR="002C5916" w:rsidRPr="00807757">
        <w:rPr>
          <w:rFonts w:asciiTheme="minorHAnsi" w:hAnsiTheme="minorHAnsi" w:cstheme="minorHAnsi"/>
        </w:rPr>
        <w:t xml:space="preserve"> oraz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3</w:t>
      </w:r>
      <w:r w:rsidRPr="00807757">
        <w:rPr>
          <w:rFonts w:asciiTheme="minorHAnsi" w:hAnsiTheme="minorHAnsi" w:cstheme="minorHAnsi"/>
        </w:rPr>
        <w:t xml:space="preserve"> niniejszego ustępu nie stosuje się.</w:t>
      </w:r>
    </w:p>
    <w:p w:rsidR="00AA7DC3" w:rsidRPr="00807757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1A12E2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prowadzi korespondencję z </w:t>
      </w:r>
      <w:r w:rsidR="00CC54CA">
        <w:rPr>
          <w:rFonts w:asciiTheme="minorHAnsi" w:eastAsia="Calibri" w:hAnsiTheme="minorHAnsi" w:cstheme="minorHAnsi"/>
        </w:rPr>
        <w:t>Beneficjentem w szczególności w </w:t>
      </w:r>
      <w:r w:rsidRPr="00807757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807757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807757">
        <w:rPr>
          <w:rFonts w:asciiTheme="minorHAnsi" w:eastAsia="Calibri" w:hAnsiTheme="minorHAnsi" w:cstheme="minorHAnsi"/>
        </w:rPr>
        <w:t>za pośrednictwem SL2021</w:t>
      </w:r>
      <w:r w:rsidRPr="00807757">
        <w:rPr>
          <w:rFonts w:asciiTheme="minorHAnsi" w:eastAsia="Calibri" w:hAnsiTheme="minorHAnsi" w:cstheme="minorHAnsi"/>
        </w:rPr>
        <w:t xml:space="preserve"> (wiadomość).</w:t>
      </w:r>
    </w:p>
    <w:p w:rsidR="00C96D6E" w:rsidRPr="00807757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8</w:t>
      </w:r>
    </w:p>
    <w:p w:rsidR="00AA7DC3" w:rsidRPr="00807757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Zaliczki wypłacane w ramach Projektu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W przypadku gdy Beneficjent dokona wyboru </w:t>
      </w:r>
      <w:r w:rsidRPr="00807757">
        <w:rPr>
          <w:rFonts w:asciiTheme="minorHAnsi" w:eastAsia="Calibri" w:hAnsiTheme="minorHAnsi" w:cstheme="minorHAnsi"/>
          <w:lang w:val="pl-PL"/>
        </w:rPr>
        <w:t xml:space="preserve">sposobu finansowania w formie zaliczek, jest on zobowiązany do założenia odrębnego rachunku bankowego wyłącznie do obsługi płatności zaliczkowych </w:t>
      </w:r>
      <w:r w:rsidRPr="00807757">
        <w:rPr>
          <w:rFonts w:asciiTheme="minorHAnsi" w:eastAsia="Calibri" w:hAnsiTheme="minorHAnsi" w:cstheme="minorHAnsi"/>
          <w:lang w:val="pl-PL"/>
        </w:rPr>
        <w:lastRenderedPageBreak/>
        <w:t>w ramach Projektu. Wypłaty z tego rachunku powinny być dokony</w:t>
      </w:r>
      <w:r w:rsidR="00710B55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807757">
        <w:rPr>
          <w:rFonts w:asciiTheme="minorHAnsi" w:eastAsia="Calibri" w:hAnsiTheme="minorHAnsi" w:cstheme="minorHAnsi"/>
          <w:lang w:val="pl-PL"/>
        </w:rPr>
        <w:t>ramach Projektu.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807757">
        <w:rPr>
          <w:rFonts w:asciiTheme="minorHAnsi" w:hAnsiTheme="minorHAnsi" w:cstheme="minorHAnsi"/>
        </w:rPr>
        <w:t xml:space="preserve"> do wysokości odpowiadającej dofinansowaniu</w:t>
      </w:r>
      <w:r w:rsidR="00710B55">
        <w:rPr>
          <w:rFonts w:asciiTheme="minorHAnsi" w:hAnsiTheme="minorHAnsi" w:cstheme="minorHAnsi"/>
        </w:rPr>
        <w:t>, wyłącznie z </w:t>
      </w:r>
      <w:r w:rsidRPr="00807757">
        <w:rPr>
          <w:rFonts w:asciiTheme="minorHAnsi" w:hAnsiTheme="minorHAnsi" w:cstheme="minorHAnsi"/>
        </w:rPr>
        <w:t>wyodrębnionego rachunku bankowego i bezpośrednio</w:t>
      </w:r>
      <w:r w:rsidRPr="00807757">
        <w:rPr>
          <w:rStyle w:val="FootnoteCharacters"/>
          <w:rFonts w:asciiTheme="minorHAnsi" w:hAnsiTheme="minorHAnsi" w:cstheme="minorHAnsi"/>
        </w:rPr>
        <w:footnoteReference w:id="14"/>
      </w:r>
      <w:r w:rsidRPr="00807757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</w:t>
      </w:r>
      <w:r w:rsidRPr="00807757">
        <w:rPr>
          <w:rStyle w:val="Odwoanieprzypisudolnego"/>
          <w:rFonts w:asciiTheme="minorHAnsi" w:hAnsiTheme="minorHAnsi" w:cstheme="minorHAnsi"/>
        </w:rPr>
        <w:footnoteReference w:id="15"/>
      </w:r>
      <w:r w:rsidR="00472C7C" w:rsidRPr="00807757">
        <w:rPr>
          <w:rFonts w:asciiTheme="minorHAnsi" w:hAnsiTheme="minorHAnsi" w:cstheme="minorHAnsi"/>
        </w:rPr>
        <w:t xml:space="preserve"> jest zobowiązany uregulować,</w:t>
      </w:r>
      <w:r w:rsidRPr="00807757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807757">
        <w:rPr>
          <w:rFonts w:asciiTheme="minorHAnsi" w:hAnsiTheme="minorHAnsi" w:cstheme="minorHAnsi"/>
        </w:rPr>
        <w:t>ektu,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pozostałe kwo</w:t>
      </w:r>
      <w:r w:rsidR="00710B55">
        <w:rPr>
          <w:rFonts w:asciiTheme="minorHAnsi" w:hAnsiTheme="minorHAnsi" w:cstheme="minorHAnsi"/>
        </w:rPr>
        <w:t>ty zobowiązania (wkład własny w </w:t>
      </w:r>
      <w:r w:rsidRPr="00807757">
        <w:rPr>
          <w:rFonts w:asciiTheme="minorHAnsi" w:hAnsiTheme="minorHAnsi" w:cstheme="minorHAnsi"/>
        </w:rPr>
        <w:t>odpowiedniej wysoko</w:t>
      </w:r>
      <w:r w:rsidR="00472C7C" w:rsidRPr="00807757">
        <w:rPr>
          <w:rFonts w:asciiTheme="minorHAnsi" w:hAnsiTheme="minorHAnsi" w:cstheme="minorHAnsi"/>
        </w:rPr>
        <w:t>ści i część niekwalifikowalną).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Beneficjent zobowiązany jest do złożenia wniosku o płatność rozliczającego zaliczkę wraz z wymaganymi załącznikami, wykazującego wydatkowanie min</w:t>
      </w:r>
      <w:r w:rsidR="009846A2">
        <w:rPr>
          <w:rFonts w:asciiTheme="minorHAnsi" w:hAnsiTheme="minorHAnsi" w:cstheme="minorHAnsi"/>
        </w:rPr>
        <w:t>imum</w:t>
      </w:r>
      <w:r w:rsidRPr="00807757">
        <w:rPr>
          <w:rFonts w:asciiTheme="minorHAnsi" w:hAnsiTheme="minorHAnsi" w:cstheme="minorHAnsi"/>
        </w:rPr>
        <w:t xml:space="preserve"> 70% wartośc</w:t>
      </w:r>
      <w:r w:rsidR="00710B55">
        <w:rPr>
          <w:rFonts w:asciiTheme="minorHAnsi" w:hAnsiTheme="minorHAnsi" w:cstheme="minorHAnsi"/>
        </w:rPr>
        <w:t>i dofinansowania przekazanego w </w:t>
      </w:r>
      <w:r w:rsidRPr="00807757">
        <w:rPr>
          <w:rFonts w:asciiTheme="minorHAnsi" w:hAnsiTheme="minorHAnsi" w:cstheme="minorHAnsi"/>
        </w:rPr>
        <w:t>formie zaliczki na wydat</w:t>
      </w:r>
      <w:r w:rsidR="00AB7D81">
        <w:rPr>
          <w:rFonts w:asciiTheme="minorHAnsi" w:hAnsiTheme="minorHAnsi" w:cstheme="minorHAnsi"/>
        </w:rPr>
        <w:t>ki kwalifikowalne, w terminie 90</w:t>
      </w:r>
      <w:r w:rsidRPr="00807757">
        <w:rPr>
          <w:rFonts w:asciiTheme="minorHAnsi" w:hAnsiTheme="minorHAnsi" w:cstheme="minorHAnsi"/>
        </w:rPr>
        <w:t xml:space="preserve"> dni od dn</w:t>
      </w:r>
      <w:r w:rsidR="001E3A0B" w:rsidRPr="00807757">
        <w:rPr>
          <w:rFonts w:asciiTheme="minorHAnsi" w:hAnsiTheme="minorHAnsi" w:cstheme="minorHAnsi"/>
        </w:rPr>
        <w:t xml:space="preserve">ia jej otrzymania. </w:t>
      </w:r>
      <w:r w:rsidRPr="00807757">
        <w:rPr>
          <w:rFonts w:asciiTheme="minorHAnsi" w:hAnsiTheme="minorHAnsi" w:cstheme="minorHAnsi"/>
        </w:rPr>
        <w:t xml:space="preserve">Pozostała niewykorzystana kwota zaliczki powinna zostać zwrócona na odpowiedni rachunek bankowy wskazany w Załączniku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9846A2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>
        <w:rPr>
          <w:rFonts w:asciiTheme="minorHAnsi" w:hAnsiTheme="minorHAnsi" w:cstheme="minorHAnsi"/>
        </w:rPr>
        <w:t>nt ma obowiązek rozliczenia minimum</w:t>
      </w:r>
      <w:r w:rsidRPr="00807757">
        <w:rPr>
          <w:rFonts w:asciiTheme="minorHAnsi" w:hAnsiTheme="minorHAnsi" w:cstheme="minorHAnsi"/>
        </w:rPr>
        <w:t xml:space="preserve"> 70% kwoty udzielonej zaliczki (nie później jednak niż</w:t>
      </w:r>
      <w:r w:rsidR="00710B55">
        <w:rPr>
          <w:rFonts w:asciiTheme="minorHAnsi" w:hAnsiTheme="minorHAnsi" w:cstheme="minorHAnsi"/>
        </w:rPr>
        <w:t xml:space="preserve"> we wniosku o </w:t>
      </w:r>
      <w:r w:rsidR="00A0120E" w:rsidRPr="00807757">
        <w:rPr>
          <w:rFonts w:asciiTheme="minorHAnsi" w:hAnsiTheme="minorHAnsi" w:cstheme="minorHAnsi"/>
        </w:rPr>
        <w:t xml:space="preserve">płatność końcową składanym w terminie, o którym mowa w § 7 ust. 16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). 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>
        <w:rPr>
          <w:rFonts w:asciiTheme="minorHAnsi" w:hAnsiTheme="minorHAnsi" w:cstheme="minorHAnsi"/>
        </w:rPr>
        <w:t>onych w całości i w terminie, o </w:t>
      </w:r>
      <w:r w:rsidRPr="00807757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wydatkowanie </w:t>
      </w:r>
      <w:r w:rsidR="00CC2809">
        <w:rPr>
          <w:rFonts w:asciiTheme="minorHAnsi" w:hAnsiTheme="minorHAnsi" w:cstheme="minorHAnsi"/>
        </w:rPr>
        <w:t>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kwalifikowalne;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wkładu własnego</w:t>
      </w:r>
      <w:r w:rsidR="000A12E4" w:rsidRPr="00807757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807757">
        <w:rPr>
          <w:rFonts w:asciiTheme="minorHAnsi" w:hAnsiTheme="minorHAnsi" w:cstheme="minorHAnsi"/>
        </w:rPr>
        <w:t xml:space="preserve">§ 2 </w:t>
      </w:r>
      <w:r w:rsidR="002821C6" w:rsidRPr="00807757">
        <w:rPr>
          <w:rFonts w:asciiTheme="minorHAnsi" w:hAnsiTheme="minorHAnsi" w:cstheme="minorHAnsi"/>
        </w:rPr>
        <w:t>Decyzji</w:t>
      </w:r>
      <w:r w:rsidR="000A12E4" w:rsidRPr="00807757">
        <w:rPr>
          <w:rFonts w:asciiTheme="minorHAnsi" w:hAnsiTheme="minorHAnsi" w:cstheme="minorHAnsi"/>
        </w:rPr>
        <w:t>);</w:t>
      </w:r>
    </w:p>
    <w:p w:rsidR="00AA7DC3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kwoty wydatków niekwalifikowalnych i niezwiązanych z Projektem (</w:t>
      </w:r>
      <w:r w:rsidR="002334D7" w:rsidRPr="00807757">
        <w:rPr>
          <w:rFonts w:asciiTheme="minorHAnsi" w:hAnsiTheme="minorHAnsi" w:cstheme="minorHAnsi"/>
        </w:rPr>
        <w:t xml:space="preserve">jeśli występują), wynikających </w:t>
      </w:r>
      <w:r w:rsidRPr="00807757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:rsidR="00AA7DC3" w:rsidRPr="00807757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:rsidR="00AA7DC3" w:rsidRPr="00807757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złożenia wniosku o płatność rozliczającego za</w:t>
      </w:r>
      <w:r w:rsidR="00CC2809">
        <w:rPr>
          <w:rFonts w:asciiTheme="minorHAnsi" w:hAnsiTheme="minorHAnsi" w:cstheme="minorHAnsi"/>
        </w:rPr>
        <w:t>liczkę w niepełnej wysokości (to jest</w:t>
      </w:r>
      <w:r w:rsidRPr="00807757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</w:t>
      </w:r>
      <w:r w:rsidRPr="00807757">
        <w:rPr>
          <w:rFonts w:asciiTheme="minorHAnsi" w:hAnsiTheme="minorHAnsi" w:cstheme="minorHAnsi"/>
        </w:rPr>
        <w:lastRenderedPageBreak/>
        <w:t>o którym mowa w ust. 5 niniejs</w:t>
      </w:r>
      <w:r w:rsidR="000A12E4" w:rsidRPr="00807757">
        <w:rPr>
          <w:rFonts w:asciiTheme="minorHAnsi" w:hAnsiTheme="minorHAnsi" w:cstheme="minorHAnsi"/>
        </w:rPr>
        <w:t>zego paragrafu, a zwrot</w:t>
      </w:r>
      <w:r w:rsidRPr="00807757">
        <w:rPr>
          <w:rFonts w:asciiTheme="minorHAnsi" w:hAnsiTheme="minorHAnsi" w:cstheme="minorHAnsi"/>
        </w:rPr>
        <w:t xml:space="preserve"> wraz z </w:t>
      </w:r>
      <w:r w:rsidR="00B84A83" w:rsidRPr="00807757">
        <w:rPr>
          <w:rFonts w:asciiTheme="minorHAnsi" w:hAnsiTheme="minorHAnsi" w:cstheme="minorHAnsi"/>
        </w:rPr>
        <w:t>dowodem wpłaty</w:t>
      </w:r>
      <w:r w:rsidR="00FF4E41">
        <w:rPr>
          <w:rFonts w:asciiTheme="minorHAnsi" w:hAnsiTheme="minorHAnsi" w:cstheme="minorHAnsi"/>
        </w:rPr>
        <w:t xml:space="preserve"> wykazać we wniosku o </w:t>
      </w:r>
      <w:r w:rsidRPr="00807757">
        <w:rPr>
          <w:rFonts w:asciiTheme="minorHAnsi" w:hAnsiTheme="minorHAnsi" w:cstheme="minorHAnsi"/>
        </w:rPr>
        <w:t>płatność rozliczającym zaliczkę.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>
        <w:rPr>
          <w:rFonts w:asciiTheme="minorHAnsi" w:hAnsiTheme="minorHAnsi" w:cstheme="minorHAnsi"/>
        </w:rPr>
        <w:t>ym wydatkowaniu przez niego 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umniejsza kolejną zaliczkę/refundację, zgodnie z montażem finansowym, w</w:t>
      </w:r>
      <w:r w:rsidR="00237024">
        <w:rPr>
          <w:rFonts w:asciiTheme="minorHAnsi" w:hAnsiTheme="minorHAnsi" w:cstheme="minorHAnsi"/>
        </w:rPr>
        <w:t>edług</w:t>
      </w:r>
      <w:r w:rsidRPr="00807757">
        <w:rPr>
          <w:rFonts w:asciiTheme="minorHAnsi" w:hAnsiTheme="minorHAnsi" w:cstheme="minorHAnsi"/>
        </w:rPr>
        <w:t xml:space="preserve"> któreg</w:t>
      </w:r>
      <w:r w:rsidR="00237024">
        <w:rPr>
          <w:rFonts w:asciiTheme="minorHAnsi" w:hAnsiTheme="minorHAnsi" w:cstheme="minorHAnsi"/>
        </w:rPr>
        <w:t>o otrzymano środki (to znaczy</w:t>
      </w:r>
      <w:r w:rsidRPr="00807757">
        <w:rPr>
          <w:rFonts w:asciiTheme="minorHAnsi" w:hAnsiTheme="minorHAnsi" w:cstheme="minorHAnsi"/>
        </w:rPr>
        <w:t xml:space="preserve"> proporcjonalnie do wielkości wpływów z</w:t>
      </w:r>
      <w:r w:rsidR="00237024">
        <w:rPr>
          <w:rFonts w:asciiTheme="minorHAnsi" w:hAnsiTheme="minorHAnsi" w:cstheme="minorHAnsi"/>
        </w:rPr>
        <w:t> </w:t>
      </w:r>
      <w:r w:rsidRPr="00807757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0A12E4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</w:rPr>
        <w:t>+ zastrzega sobie prawo</w:t>
      </w:r>
      <w:r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807757">
        <w:rPr>
          <w:rFonts w:asciiTheme="minorHAnsi" w:hAnsiTheme="minorHAnsi" w:cstheme="minorHAnsi"/>
          <w:lang w:val="pl-PL"/>
        </w:rPr>
        <w:t>niż wskazany w ust. 5 niniejszego paragrafu.</w:t>
      </w:r>
      <w:r w:rsidRPr="00807757">
        <w:rPr>
          <w:rFonts w:asciiTheme="minorHAnsi" w:hAnsiTheme="minorHAnsi" w:cstheme="minorHAnsi"/>
        </w:rPr>
        <w:t xml:space="preserve"> </w:t>
      </w:r>
    </w:p>
    <w:p w:rsidR="00E42F5F" w:rsidRPr="00807757" w:rsidRDefault="000A12E4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</w:rPr>
      </w:pPr>
      <w:r w:rsidRPr="00807757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807757">
        <w:rPr>
          <w:rFonts w:asciiTheme="minorHAnsi" w:hAnsiTheme="minorHAnsi" w:cstheme="minorHAnsi"/>
          <w:lang w:val="pl-PL"/>
        </w:rPr>
        <w:t>, skutkuje</w:t>
      </w:r>
      <w:r w:rsidR="00AA7DC3" w:rsidRPr="00807757">
        <w:rPr>
          <w:rFonts w:asciiTheme="minorHAnsi" w:hAnsiTheme="minorHAnsi" w:cstheme="minorHAnsi"/>
        </w:rPr>
        <w:t xml:space="preserve"> naliczeniem od środków pozostałych do rozliczenia, przekazanych </w:t>
      </w:r>
      <w:r w:rsidR="00AA7DC3" w:rsidRPr="00807757">
        <w:rPr>
          <w:rFonts w:asciiTheme="minorHAnsi" w:eastAsia="Times New Roman" w:hAnsiTheme="minorHAnsi" w:cstheme="minorHAnsi"/>
          <w:lang w:val="pl-PL"/>
        </w:rPr>
        <w:t>w formie</w:t>
      </w:r>
      <w:r w:rsidR="00AA7DC3" w:rsidRPr="00807757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="00AA7DC3" w:rsidRPr="00807757">
        <w:rPr>
          <w:rFonts w:asciiTheme="minorHAnsi" w:hAnsiTheme="minorHAnsi" w:cstheme="minorHAnsi"/>
          <w:lang w:val="pl-PL"/>
        </w:rPr>
        <w:t xml:space="preserve"> </w:t>
      </w:r>
      <w:r w:rsidR="00AA7DC3" w:rsidRPr="00807757">
        <w:rPr>
          <w:rFonts w:asciiTheme="minorHAnsi" w:hAnsiTheme="minorHAnsi" w:cstheme="minorHAnsi"/>
        </w:rPr>
        <w:t xml:space="preserve">do dnia złożenia wniosku rozliczającego zaliczkę </w:t>
      </w:r>
      <w:r w:rsidR="00E42F5F" w:rsidRPr="00807757">
        <w:rPr>
          <w:rFonts w:asciiTheme="minorHAnsi" w:hAnsiTheme="minorHAnsi" w:cstheme="minorHAnsi"/>
        </w:rPr>
        <w:t>lub do dnia zwrócenia niewykorzystanej części zaliczki</w:t>
      </w:r>
      <w:r w:rsidR="00E42F5F" w:rsidRPr="00807757">
        <w:rPr>
          <w:rStyle w:val="Odwoanieprzypisudolnego"/>
          <w:rFonts w:asciiTheme="minorHAnsi" w:hAnsiTheme="minorHAnsi" w:cstheme="minorHAnsi"/>
        </w:rPr>
        <w:footnoteReference w:id="16"/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851287" w:rsidRPr="00807757">
        <w:rPr>
          <w:rFonts w:asciiTheme="minorHAnsi" w:hAnsiTheme="minorHAnsi" w:cstheme="minorHAnsi"/>
          <w:b/>
        </w:rPr>
        <w:t xml:space="preserve"> 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Nieprawidłowe wykorzystanie środków i ich odzyskiwanie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F662A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zostanie stwierdzone</w:t>
      </w:r>
      <w:r w:rsidR="00AA7DC3" w:rsidRPr="00807757">
        <w:rPr>
          <w:rFonts w:asciiTheme="minorHAnsi" w:hAnsiTheme="minorHAnsi" w:cstheme="minorHAnsi"/>
        </w:rPr>
        <w:t>, że Beneficjent wykorzystał całość lub cz</w:t>
      </w:r>
      <w:r w:rsidR="00FF4E41">
        <w:rPr>
          <w:rFonts w:asciiTheme="minorHAnsi" w:hAnsiTheme="minorHAnsi" w:cstheme="minorHAnsi"/>
        </w:rPr>
        <w:t>ęść dofinansowania niezgodnie z </w:t>
      </w:r>
      <w:r w:rsidR="00AA7DC3" w:rsidRPr="00807757">
        <w:rPr>
          <w:rFonts w:asciiTheme="minorHAnsi" w:hAnsiTheme="minorHAnsi" w:cstheme="minorHAnsi"/>
        </w:rPr>
        <w:t>przeznaczeniem, bez zachowania obowiązujących procedur, pobrał ca</w:t>
      </w:r>
      <w:r w:rsidR="00FF4E41">
        <w:rPr>
          <w:rFonts w:asciiTheme="minorHAnsi" w:hAnsiTheme="minorHAnsi" w:cstheme="minorHAnsi"/>
        </w:rPr>
        <w:t>łość lub część dofinansowania w </w:t>
      </w:r>
      <w:r w:rsidR="00AA7DC3" w:rsidRPr="00807757">
        <w:rPr>
          <w:rFonts w:asciiTheme="minorHAnsi" w:hAnsiTheme="minorHAnsi" w:cstheme="minorHAnsi"/>
        </w:rPr>
        <w:t>sposób nienależny albo w nadmiernej wysokości lub nie rozliczył zaliczki na warunkach określonych w 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807757">
        <w:rPr>
          <w:rFonts w:asciiTheme="minorHAnsi" w:hAnsiTheme="minorHAnsi" w:cstheme="minorHAnsi"/>
        </w:rPr>
        <w:t>dnio w całości lub w części (jeś</w:t>
      </w:r>
      <w:r w:rsidR="00AA7DC3" w:rsidRPr="00807757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807757">
        <w:rPr>
          <w:rFonts w:asciiTheme="minorHAnsi" w:hAnsiTheme="minorHAnsi" w:cstheme="minorHAnsi"/>
        </w:rPr>
        <w:t>FEW 2021+. Zwrot środków może zostać dokonany w całości lub w części przez potrącenie kwoty nieprawidłowo wykorzystanego lub pobranego dof</w:t>
      </w:r>
      <w:r w:rsidR="00FF4E41">
        <w:rPr>
          <w:rFonts w:asciiTheme="minorHAnsi" w:hAnsiTheme="minorHAnsi" w:cstheme="minorHAnsi"/>
        </w:rPr>
        <w:t>inansowania wraz z </w:t>
      </w:r>
      <w:r w:rsidRPr="00807757">
        <w:rPr>
          <w:rFonts w:asciiTheme="minorHAnsi" w:hAnsiTheme="minorHAnsi" w:cstheme="minorHAnsi"/>
        </w:rPr>
        <w:t>odsetkami z kolejnej transzy dofinansowania.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B84A8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</w:t>
      </w:r>
      <w:r w:rsidR="00AA7DC3" w:rsidRPr="00807757">
        <w:rPr>
          <w:rFonts w:asciiTheme="minorHAnsi" w:hAnsiTheme="minorHAnsi" w:cstheme="minorHAnsi"/>
        </w:rPr>
        <w:t xml:space="preserve"> gdy konieczność zwrotu, o którym mowa w ust. 1 </w:t>
      </w:r>
      <w:r w:rsidR="00FF4E41">
        <w:rPr>
          <w:rFonts w:asciiTheme="minorHAnsi" w:hAnsiTheme="minorHAnsi" w:cstheme="minorHAnsi"/>
        </w:rPr>
        <w:t>niniejszego paragrafu, wynika z </w:t>
      </w:r>
      <w:r w:rsidR="00AA7DC3" w:rsidRPr="00807757">
        <w:rPr>
          <w:rFonts w:asciiTheme="minorHAnsi" w:hAnsiTheme="minorHAnsi" w:cstheme="minorHAnsi"/>
        </w:rPr>
        <w:t xml:space="preserve">nieprawidłowości stwierdzonej w uprzednio zatwierdzonym wniosku o płatność, wezwanie do zwrotu, o którym mowa w ustawie o finansach publicznych, zostaje poprzedzone nałożeniem korekty finansowej.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>
        <w:rPr>
          <w:rFonts w:asciiTheme="minorHAnsi" w:hAnsiTheme="minorHAnsi" w:cstheme="minorHAnsi"/>
        </w:rPr>
        <w:t>odków. Decyzji, o której mowa w </w:t>
      </w:r>
      <w:r w:rsidRPr="00807757">
        <w:rPr>
          <w:rFonts w:asciiTheme="minorHAnsi" w:hAnsiTheme="minorHAnsi" w:cstheme="minorHAnsi"/>
        </w:rPr>
        <w:t xml:space="preserve">niniejszym </w:t>
      </w:r>
      <w:r w:rsidR="00611A40">
        <w:rPr>
          <w:rFonts w:asciiTheme="minorHAnsi" w:hAnsiTheme="minorHAnsi" w:cstheme="minorHAnsi"/>
        </w:rPr>
        <w:t>ustępie</w:t>
      </w:r>
      <w:r w:rsidRPr="00807757">
        <w:rPr>
          <w:rFonts w:asciiTheme="minorHAnsi" w:hAnsiTheme="minorHAnsi" w:cstheme="minorHAnsi"/>
        </w:rPr>
        <w:t xml:space="preserve">, nie wydaje się, jeżeli Beneficjent dokona zwrotu środków przed jej wydaniem. </w:t>
      </w:r>
      <w:r w:rsidRPr="00807757">
        <w:rPr>
          <w:rFonts w:asciiTheme="minorHAnsi" w:hAnsiTheme="minorHAnsi" w:cstheme="minorHAnsi"/>
        </w:rPr>
        <w:lastRenderedPageBreak/>
        <w:t xml:space="preserve">W przypadku dokonania zwrotu Beneficjent informuje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Odsetki w wysokości określonej jak dla zaległości podatkowych od środków podlegających zwrotowi są naliczane zgodnie z ustawą o finansach publicznych</w:t>
      </w:r>
      <w:r w:rsidR="00682AB7" w:rsidRPr="00807757">
        <w:rPr>
          <w:rFonts w:asciiTheme="minorHAnsi" w:hAnsiTheme="minorHAnsi" w:cstheme="minorHAnsi"/>
        </w:rPr>
        <w:t>,</w:t>
      </w:r>
      <w:r w:rsidRPr="00807757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807757">
        <w:rPr>
          <w:rFonts w:asciiTheme="minorHAnsi" w:hAnsiTheme="minorHAnsi" w:cstheme="minorHAnsi"/>
        </w:rPr>
        <w:t>e</w:t>
      </w:r>
      <w:r w:rsidR="00BB7012" w:rsidRPr="00807757">
        <w:rPr>
          <w:rFonts w:asciiTheme="minorHAnsi" w:hAnsiTheme="minorHAnsi" w:cstheme="minorHAnsi"/>
        </w:rPr>
        <w:t>nta, o którym mowa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Odnośnie prawidłowo poniesionych wydatków, w sytuacji, gdy zgodnie z </w:t>
      </w:r>
      <w:r w:rsidR="002821C6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/</w:t>
      </w:r>
      <w:r w:rsidR="005C480D" w:rsidRPr="00807757">
        <w:rPr>
          <w:rFonts w:asciiTheme="minorHAnsi" w:hAnsiTheme="minorHAnsi" w:cstheme="minorHAnsi"/>
        </w:rPr>
        <w:t>R</w:t>
      </w:r>
      <w:r w:rsidRPr="00807757">
        <w:rPr>
          <w:rFonts w:asciiTheme="minorHAnsi" w:hAnsiTheme="minorHAnsi" w:cstheme="minorHAnsi"/>
        </w:rPr>
        <w:t xml:space="preserve">egulaminem </w:t>
      </w:r>
      <w:r w:rsidR="00682AB7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F070B5" w:rsidRPr="00807757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Pr="00807757">
        <w:rPr>
          <w:rFonts w:asciiTheme="minorHAnsi" w:hAnsiTheme="minorHAnsi" w:cstheme="minorHAnsi"/>
          <w:b/>
        </w:rPr>
        <w:t>0</w:t>
      </w:r>
    </w:p>
    <w:p w:rsidR="00F070B5" w:rsidRPr="00807757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Udzielanie zamówień w ramach Projektu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>
        <w:rPr>
          <w:rFonts w:asciiTheme="minorHAnsi" w:eastAsia="Arial" w:hAnsiTheme="minorHAnsi" w:cstheme="minorHAnsi"/>
        </w:rPr>
        <w:t>i </w:t>
      </w:r>
      <w:r w:rsidRPr="00807757">
        <w:rPr>
          <w:rFonts w:asciiTheme="minorHAnsi" w:eastAsia="Arial" w:hAnsiTheme="minorHAnsi" w:cstheme="minorHAnsi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sposób zapewniający zachowanie uczciwej konkurencji oraz równe traktowanie wykonawców, a także w sposób przejrzysty i proporcjonalny.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807757" w:rsidDel="006A5C02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aspektów ś</w:t>
      </w:r>
      <w:r w:rsidR="00B11DA7">
        <w:rPr>
          <w:rFonts w:asciiTheme="minorHAnsi" w:eastAsia="Arial" w:hAnsiTheme="minorHAnsi" w:cstheme="minorHAnsi"/>
        </w:rPr>
        <w:t>rodowiskowych i </w:t>
      </w:r>
      <w:r w:rsidRPr="00807757">
        <w:rPr>
          <w:rFonts w:asciiTheme="minorHAnsi" w:eastAsia="Arial" w:hAnsiTheme="minorHAnsi" w:cstheme="minorHAnsi"/>
        </w:rPr>
        <w:t>społecznych.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</w:t>
      </w:r>
      <w:r w:rsidRPr="00807757">
        <w:rPr>
          <w:rFonts w:asciiTheme="minorHAnsi" w:eastAsia="Arial" w:hAnsiTheme="minorHAnsi" w:cstheme="minorHAnsi"/>
        </w:rPr>
        <w:lastRenderedPageBreak/>
        <w:t>Zarządzającą FEW 2021+. W przypadku stwierdzenia naruszenia przez Beneficjenta zasad udzielania zamówień, Instytucja Zarządzająca FEW 2021+ nakłada korektę finansową</w:t>
      </w:r>
      <w:r w:rsidR="00E21B19" w:rsidRPr="00807757">
        <w:rPr>
          <w:rFonts w:asciiTheme="minorHAnsi" w:eastAsia="Arial" w:hAnsiTheme="minorHAnsi" w:cstheme="minorHAnsi"/>
        </w:rPr>
        <w:t xml:space="preserve"> lub dokonuje pomniejszenia</w:t>
      </w:r>
      <w:r w:rsidRPr="00807757">
        <w:rPr>
          <w:rFonts w:asciiTheme="minorHAnsi" w:eastAsia="Arial" w:hAnsiTheme="minorHAnsi" w:cstheme="minorHAnsi"/>
        </w:rPr>
        <w:t xml:space="preserve">, zgodnie z </w:t>
      </w:r>
      <w:r w:rsidR="00E21B19" w:rsidRPr="00807757">
        <w:rPr>
          <w:rFonts w:asciiTheme="minorHAnsi" w:eastAsia="Arial" w:hAnsiTheme="minorHAnsi" w:cstheme="minorHAnsi"/>
        </w:rPr>
        <w:t>przepisami wydanymi na podstawie ustawy wdrożeniowej.</w:t>
      </w:r>
    </w:p>
    <w:p w:rsidR="00B00FCC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Do oceny prawidłowości wydatków rozliczanych za pomocą </w:t>
      </w:r>
      <w:r w:rsidR="005B7F84" w:rsidRPr="00807757">
        <w:rPr>
          <w:rFonts w:asciiTheme="minorHAnsi" w:eastAsia="Arial" w:hAnsiTheme="minorHAnsi" w:cstheme="minorHAnsi"/>
        </w:rPr>
        <w:t>uproszczonych metod rozliczania wydatków,</w:t>
      </w:r>
      <w:r w:rsidRPr="00807757">
        <w:rPr>
          <w:rFonts w:asciiTheme="minorHAnsi" w:eastAsia="Arial" w:hAnsiTheme="minorHAnsi" w:cstheme="minorHAnsi"/>
        </w:rPr>
        <w:t xml:space="preserve"> nie stosuje się zasad wyboru wykonawcy</w:t>
      </w:r>
      <w:r w:rsidR="00BE179F" w:rsidRPr="00807757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Monitoring i sprawozdawczość</w:t>
      </w:r>
    </w:p>
    <w:p w:rsidR="00AA7DC3" w:rsidRPr="00807757" w:rsidRDefault="00AA7DC3" w:rsidP="0011480F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5A2F0D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osiągnięcia </w:t>
      </w:r>
      <w:r w:rsidR="005A2F0D" w:rsidRPr="00807757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5A2F0D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wskaźników produktu oraz rezultatu na poziomie określonym we wniosku o dofinansowanie;</w:t>
      </w:r>
    </w:p>
    <w:p w:rsidR="005A2F0D" w:rsidRPr="00807757" w:rsidRDefault="005A2F0D" w:rsidP="0011480F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systematycznego monitorowania przebiegu realizacji Projektu, przedkładania na żądanie Instytucji Zarządzającej FEW 2021+ informacji o osiągniętych wskaźnikach w okresie trwałości Projektu</w:t>
      </w:r>
      <w:r w:rsidR="00B11DA7">
        <w:rPr>
          <w:rFonts w:asciiTheme="minorHAnsi" w:hAnsiTheme="minorHAnsi" w:cstheme="minorHAnsi"/>
        </w:rPr>
        <w:t>, o </w:t>
      </w:r>
      <w:r w:rsidR="005A2F0D" w:rsidRPr="00807757">
        <w:rPr>
          <w:rFonts w:asciiTheme="minorHAnsi" w:hAnsiTheme="minorHAnsi" w:cstheme="minorHAnsi"/>
        </w:rPr>
        <w:t xml:space="preserve">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:rsidR="0015597D" w:rsidRPr="00807757" w:rsidRDefault="0015597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wprowadzania do CST2021, </w:t>
      </w:r>
      <w:r w:rsidR="00AE44E3" w:rsidRPr="00807757">
        <w:rPr>
          <w:rFonts w:asciiTheme="minorHAnsi" w:hAnsiTheme="minorHAnsi" w:cstheme="minorHAnsi"/>
        </w:rPr>
        <w:t xml:space="preserve">zgodnie z </w:t>
      </w:r>
      <w:r w:rsidR="00ED63C6" w:rsidRPr="00807757">
        <w:rPr>
          <w:rFonts w:asciiTheme="minorHAnsi" w:hAnsiTheme="minorHAnsi" w:cstheme="minorHAnsi"/>
        </w:rPr>
        <w:t>instrukcją opublikowaną na stronie internetowej Programu</w:t>
      </w:r>
      <w:r w:rsidR="00ED63C6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wymaganych danych zgodnych z prawdą, prawidłowo zaklasyfikowanych,</w:t>
      </w:r>
      <w:r w:rsidR="00B11DA7">
        <w:rPr>
          <w:rFonts w:asciiTheme="minorHAnsi" w:hAnsiTheme="minorHAnsi" w:cstheme="minorHAnsi"/>
        </w:rPr>
        <w:t xml:space="preserve"> aktualnych i </w:t>
      </w:r>
      <w:r w:rsidRPr="00807757">
        <w:rPr>
          <w:rFonts w:asciiTheme="minorHAnsi" w:hAnsiTheme="minorHAnsi" w:cstheme="minorHAnsi"/>
        </w:rPr>
        <w:t>kompletnych;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przekazywania Instytucji Zarządzającej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zakresie w jakim Projekt te polityki realizuje.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445077" w:rsidRPr="00807757" w:rsidRDefault="00445077" w:rsidP="0011480F">
      <w:pPr>
        <w:numPr>
          <w:ilvl w:val="0"/>
          <w:numId w:val="33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Zatwierdzenie stopnia osiągnięcia wskaźników odbywa się podczas we</w:t>
      </w:r>
      <w:r w:rsidR="00B11DA7">
        <w:rPr>
          <w:rFonts w:asciiTheme="minorHAnsi" w:hAnsiTheme="minorHAnsi" w:cstheme="minorHAnsi"/>
        </w:rPr>
        <w:t>ryfikacji wniosku o płatność. W </w:t>
      </w:r>
      <w:r w:rsidRPr="00807757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wezwać Beneficjenta do podjęcia w wyznaczonym terminie działań </w:t>
      </w:r>
      <w:r w:rsidRPr="00807757">
        <w:rPr>
          <w:rFonts w:asciiTheme="minorHAnsi" w:hAnsiTheme="minorHAnsi" w:cstheme="minorHAnsi"/>
        </w:rPr>
        <w:lastRenderedPageBreak/>
        <w:t xml:space="preserve">mających na celu przywrócenie stanu zgodnego z postanowieniami </w:t>
      </w:r>
      <w:r w:rsidR="002821C6" w:rsidRPr="00807757">
        <w:rPr>
          <w:rFonts w:asciiTheme="minorHAnsi" w:hAnsiTheme="minorHAnsi" w:cstheme="minorHAnsi"/>
        </w:rPr>
        <w:t>Decyzj</w:t>
      </w:r>
      <w:r w:rsidR="00E44082">
        <w:rPr>
          <w:rFonts w:asciiTheme="minorHAnsi" w:hAnsiTheme="minorHAnsi" w:cstheme="minorHAnsi"/>
        </w:rPr>
        <w:t>i</w:t>
      </w:r>
      <w:r w:rsidRPr="00807757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zmian w zakresi</w:t>
      </w:r>
      <w:r w:rsidR="00445077" w:rsidRPr="00807757">
        <w:rPr>
          <w:rFonts w:asciiTheme="minorHAnsi" w:hAnsiTheme="minorHAnsi" w:cstheme="minorHAnsi"/>
        </w:rPr>
        <w:t>e rzeczowym Projektu skutkujących</w:t>
      </w:r>
      <w:r w:rsidRPr="00807757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pomniejsza wartość dofinansowania stosownie do niezrealizowanego zakresu rzeczowego.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0667E6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>
        <w:rPr>
          <w:rFonts w:asciiTheme="minorHAnsi" w:eastAsia="Calibr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45077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>
        <w:rPr>
          <w:rFonts w:asciiTheme="minorHAnsi" w:hAnsiTheme="minorHAnsi" w:cstheme="minorHAnsi"/>
          <w:sz w:val="24"/>
          <w:szCs w:val="24"/>
        </w:rPr>
        <w:t>nieutrzymania wyżej wymienionego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:rsidR="00E9549B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E9549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807757">
        <w:rPr>
          <w:rFonts w:asciiTheme="minorHAnsi" w:hAnsiTheme="minorHAnsi" w:cstheme="minorHAnsi"/>
        </w:rPr>
        <w:t>/nieosiągnięcia</w:t>
      </w:r>
      <w:r w:rsidRPr="00807757">
        <w:rPr>
          <w:rFonts w:asciiTheme="minorHAnsi" w:hAnsiTheme="minorHAnsi" w:cstheme="minorHAnsi"/>
        </w:rPr>
        <w:t xml:space="preserve"> wskaźników rezultatu na p</w:t>
      </w:r>
      <w:r w:rsidR="00B11DA7">
        <w:rPr>
          <w:rFonts w:asciiTheme="minorHAnsi" w:hAnsiTheme="minorHAnsi" w:cstheme="minorHAnsi"/>
        </w:rPr>
        <w:t>oziomie określonym we wniosku o </w:t>
      </w:r>
      <w:r w:rsidRPr="00807757">
        <w:rPr>
          <w:rFonts w:asciiTheme="minorHAnsi" w:hAnsiTheme="minorHAnsi" w:cstheme="minorHAnsi"/>
        </w:rPr>
        <w:t xml:space="preserve">dofinansowanie </w:t>
      </w:r>
      <w:r w:rsidR="00E9549B" w:rsidRPr="00807757">
        <w:rPr>
          <w:rFonts w:asciiTheme="minorHAnsi" w:hAnsiTheme="minorHAnsi" w:cstheme="minorHAnsi"/>
        </w:rPr>
        <w:t xml:space="preserve">w wymaganym w ust. 5 niniejszego paragrafu terminie.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Korekta f</w:t>
      </w:r>
      <w:r w:rsidR="00874934" w:rsidRPr="00807757">
        <w:rPr>
          <w:rFonts w:asciiTheme="minorHAnsi" w:hAnsiTheme="minorHAnsi" w:cstheme="minorHAnsi"/>
        </w:rPr>
        <w:t>inansowa, o której mowa w ust. 8</w:t>
      </w:r>
      <w:r w:rsidRPr="00807757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527FC2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="000667E6" w:rsidRPr="00807757">
        <w:rPr>
          <w:rFonts w:asciiTheme="minorHAnsi" w:hAnsiTheme="minorHAnsi" w:cstheme="minorHAnsi"/>
        </w:rPr>
        <w:t xml:space="preserve"> na poziomie poniżej </w:t>
      </w:r>
      <w:r w:rsidR="000667E6" w:rsidRPr="00807757">
        <w:rPr>
          <w:rFonts w:asciiTheme="minorHAnsi" w:hAnsiTheme="minorHAnsi" w:cstheme="minorHAnsi"/>
          <w:lang w:val="x-none"/>
        </w:rPr>
        <w:t>50% wy</w:t>
      </w:r>
      <w:r w:rsidR="00B11DA7">
        <w:rPr>
          <w:rFonts w:asciiTheme="minorHAnsi" w:hAnsiTheme="minorHAnsi" w:cstheme="minorHAnsi"/>
          <w:lang w:val="x-none"/>
        </w:rPr>
        <w:t>sokości zakładanej we wniosku o</w:t>
      </w:r>
      <w:r w:rsidR="00B11DA7">
        <w:rPr>
          <w:rFonts w:asciiTheme="minorHAnsi" w:hAnsiTheme="minorHAnsi" w:cstheme="minorHAnsi"/>
        </w:rPr>
        <w:t> </w:t>
      </w:r>
      <w:r w:rsidR="000667E6" w:rsidRPr="00807757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807757">
        <w:rPr>
          <w:rFonts w:asciiTheme="minorHAnsi" w:hAnsiTheme="minorHAnsi" w:cstheme="minorHAnsi"/>
        </w:rPr>
        <w:t>50</w:t>
      </w:r>
      <w:r w:rsidR="000667E6" w:rsidRPr="00807757">
        <w:rPr>
          <w:rFonts w:asciiTheme="minorHAnsi" w:hAnsiTheme="minorHAnsi" w:cstheme="minorHAnsi"/>
          <w:lang w:val="x-none"/>
        </w:rPr>
        <w:t>%,</w:t>
      </w:r>
    </w:p>
    <w:p w:rsidR="000667E6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</w:t>
      </w:r>
      <w:r w:rsidRPr="00807757">
        <w:rPr>
          <w:rFonts w:asciiTheme="minorHAnsi" w:hAnsiTheme="minorHAnsi" w:cstheme="minorHAnsi"/>
        </w:rPr>
        <w:t xml:space="preserve">ągnięcie </w:t>
      </w:r>
      <w:r w:rsidRPr="00807757">
        <w:rPr>
          <w:rFonts w:asciiTheme="minorHAnsi" w:hAnsiTheme="minorHAnsi" w:cstheme="minorHAnsi"/>
          <w:lang w:val="x-none"/>
        </w:rPr>
        <w:t>wskaźnika rezultatu</w:t>
      </w:r>
      <w:r w:rsidRPr="00807757">
        <w:rPr>
          <w:rFonts w:asciiTheme="minorHAnsi" w:hAnsiTheme="minorHAnsi" w:cstheme="minorHAnsi"/>
        </w:rPr>
        <w:t xml:space="preserve"> na poziomie 50%,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807757">
        <w:rPr>
          <w:rFonts w:asciiTheme="minorHAnsi" w:hAnsiTheme="minorHAnsi" w:cstheme="minorHAnsi"/>
        </w:rPr>
        <w:t>3</w:t>
      </w:r>
      <w:r w:rsidRPr="00807757">
        <w:rPr>
          <w:rFonts w:asciiTheme="minorHAnsi" w:hAnsiTheme="minorHAnsi" w:cstheme="minorHAnsi"/>
          <w:lang w:val="x-none"/>
        </w:rPr>
        <w:t>0%,</w:t>
      </w:r>
    </w:p>
    <w:p w:rsidR="00AA7DC3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Pr="00807757">
        <w:rPr>
          <w:rFonts w:asciiTheme="minorHAnsi" w:hAnsiTheme="minorHAnsi" w:cstheme="minorHAnsi"/>
        </w:rPr>
        <w:t xml:space="preserve"> na poziomie 70%,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</w:rPr>
        <w:t>90</w:t>
      </w:r>
      <w:r w:rsidRPr="00807757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807757">
        <w:rPr>
          <w:rFonts w:asciiTheme="minorHAnsi" w:hAnsiTheme="minorHAnsi" w:cstheme="minorHAnsi"/>
        </w:rPr>
        <w:t>10</w:t>
      </w:r>
      <w:r w:rsidRPr="00807757">
        <w:rPr>
          <w:rFonts w:asciiTheme="minorHAnsi" w:hAnsiTheme="minorHAnsi" w:cstheme="minorHAnsi"/>
          <w:lang w:val="x-none"/>
        </w:rPr>
        <w:t>%.</w:t>
      </w:r>
    </w:p>
    <w:p w:rsidR="00DF04CF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skutkuje korektą ustaloną </w:t>
      </w:r>
      <w:r w:rsidR="005F7FA6" w:rsidRPr="00807757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807757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F04CF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odstąpić od nałożenia korekty w związku z niezrealizowaniem </w:t>
      </w:r>
      <w:r w:rsidRPr="00807757">
        <w:rPr>
          <w:rFonts w:asciiTheme="minorHAnsi" w:hAnsiTheme="minorHAnsi" w:cstheme="minorHAnsi"/>
        </w:rPr>
        <w:lastRenderedPageBreak/>
        <w:t>wartości docelowych wskaźników rezultatu zawartych we wniosku o dofinansowanie</w:t>
      </w:r>
      <w:r w:rsidR="00DF04CF" w:rsidRPr="00807757">
        <w:rPr>
          <w:rFonts w:asciiTheme="minorHAnsi" w:hAnsiTheme="minorHAnsi" w:cstheme="minorHAnsi"/>
        </w:rPr>
        <w:t xml:space="preserve"> bądź nieutrzymaniem wartości wskaźników w okresie trwałości</w:t>
      </w:r>
      <w:r w:rsidRPr="00807757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807757">
        <w:rPr>
          <w:rFonts w:asciiTheme="minorHAnsi" w:hAnsiTheme="minorHAnsi" w:cstheme="minorHAnsi"/>
        </w:rPr>
        <w:t xml:space="preserve">zaplanowanych </w:t>
      </w:r>
      <w:r w:rsidRPr="00807757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nałożenia korekty fi</w:t>
      </w:r>
      <w:r w:rsidR="00006B75" w:rsidRPr="00807757">
        <w:rPr>
          <w:rFonts w:asciiTheme="minorHAnsi" w:hAnsiTheme="minorHAnsi" w:cstheme="minorHAnsi"/>
        </w:rPr>
        <w:t>nansowej, o której mow</w:t>
      </w:r>
      <w:r w:rsidR="00AF70E4" w:rsidRPr="00807757">
        <w:rPr>
          <w:rFonts w:asciiTheme="minorHAnsi" w:hAnsiTheme="minorHAnsi" w:cstheme="minorHAnsi"/>
        </w:rPr>
        <w:t>a w ust. 9</w:t>
      </w:r>
      <w:r w:rsidR="00DB1BC0" w:rsidRPr="00807757">
        <w:rPr>
          <w:rFonts w:asciiTheme="minorHAnsi" w:hAnsiTheme="minorHAnsi" w:cstheme="minorHAnsi"/>
        </w:rPr>
        <w:t xml:space="preserve"> i </w:t>
      </w:r>
      <w:r w:rsidR="00AF70E4" w:rsidRPr="00807757">
        <w:rPr>
          <w:rFonts w:asciiTheme="minorHAnsi" w:hAnsiTheme="minorHAnsi" w:cstheme="minorHAnsi"/>
        </w:rPr>
        <w:t>ust. 10</w:t>
      </w:r>
      <w:r w:rsidRPr="00807757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:rsidR="00006B75" w:rsidRDefault="00006B7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Pr="00807757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06B75" w:rsidRPr="00807757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§1</w:t>
      </w:r>
      <w:r w:rsidR="00851287" w:rsidRPr="00807757">
        <w:rPr>
          <w:rFonts w:asciiTheme="minorHAnsi" w:hAnsiTheme="minorHAnsi" w:cstheme="minorHAnsi"/>
          <w:sz w:val="24"/>
          <w:szCs w:val="24"/>
        </w:rPr>
        <w:t>2</w:t>
      </w:r>
    </w:p>
    <w:p w:rsidR="00006B75" w:rsidRPr="00807757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Infrastruktura pomocnicza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7"/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86C2A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807757">
        <w:rPr>
          <w:rFonts w:asciiTheme="minorHAns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:rsidR="00006B75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807757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5F79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807757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:rsidR="008B5F79" w:rsidRPr="00807757" w:rsidRDefault="008B5F79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807757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>
        <w:rPr>
          <w:rFonts w:asciiTheme="minorHAnsi" w:hAnsiTheme="minorHAnsi" w:cstheme="minorHAnsi"/>
          <w:sz w:val="24"/>
          <w:szCs w:val="24"/>
        </w:rPr>
        <w:t>nia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>
        <w:rPr>
          <w:rFonts w:asciiTheme="minorHAnsi" w:hAnsiTheme="minorHAnsi" w:cstheme="minorHAnsi"/>
          <w:sz w:val="24"/>
          <w:szCs w:val="24"/>
        </w:rPr>
        <w:t xml:space="preserve">sowania i przychody / dochody </w:t>
      </w:r>
      <w:r w:rsidR="00B11DA7">
        <w:rPr>
          <w:rFonts w:asciiTheme="minorHAnsi" w:hAnsiTheme="minorHAnsi" w:cstheme="minorHAnsi"/>
          <w:sz w:val="24"/>
          <w:szCs w:val="24"/>
        </w:rPr>
        <w:lastRenderedPageBreak/>
        <w:t>z </w:t>
      </w:r>
      <w:r w:rsidRPr="00807757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 otrzymał/otrzyma wsparcie publiczne również z innych źródeł, ma obowiązek objąć</w:t>
      </w:r>
      <w:r w:rsidR="00B11DA7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807757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</w:t>
      </w:r>
      <w:r w:rsidR="00B11DA7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Poszczególne składniki infrastruktury są monitorowane w</w:t>
      </w:r>
      <w:r w:rsidR="00B11DA7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807757">
        <w:rPr>
          <w:rFonts w:asciiTheme="minorHAnsi" w:hAnsiTheme="minorHAnsi" w:cstheme="minorHAnsi"/>
          <w:sz w:val="24"/>
          <w:szCs w:val="24"/>
        </w:rPr>
        <w:t>całym okresie monitorowania.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807757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807757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807757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807757">
        <w:rPr>
          <w:rFonts w:asciiTheme="minorHAnsi" w:hAnsiTheme="minorHAnsi" w:cstheme="minorHAnsi"/>
          <w:sz w:val="24"/>
          <w:szCs w:val="24"/>
        </w:rPr>
        <w:t>j</w:t>
      </w:r>
      <w:r w:rsidRPr="00807757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C919D1" w:rsidRPr="00807757">
        <w:rPr>
          <w:rFonts w:asciiTheme="minorHAnsi" w:hAnsiTheme="minorHAnsi" w:cstheme="minorHAnsi"/>
          <w:sz w:val="24"/>
          <w:szCs w:val="24"/>
        </w:rPr>
        <w:t>,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="002F4D28" w:rsidRPr="00807757">
        <w:rPr>
          <w:rFonts w:asciiTheme="minorHAnsi" w:hAnsiTheme="minorHAnsi" w:cstheme="minorHAnsi"/>
          <w:b/>
        </w:rPr>
        <w:t>3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Kontrola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Kontrola może zostać przeprowadzona w siedzibie Beneficjenta, w siedzibie Partnerów oraz</w:t>
      </w:r>
      <w:r w:rsidR="00404D24" w:rsidRPr="00807757">
        <w:rPr>
          <w:rFonts w:asciiTheme="minorHAnsi" w:eastAsia="Arial" w:hAnsiTheme="minorHAnsi" w:cstheme="minorHAnsi"/>
        </w:rPr>
        <w:t xml:space="preserve"> podmiotów, o których mowa w § 3</w:t>
      </w:r>
      <w:r w:rsidRPr="00807757">
        <w:rPr>
          <w:rFonts w:asciiTheme="minorHAnsi" w:eastAsia="Arial" w:hAnsiTheme="minorHAnsi" w:cstheme="minorHAnsi"/>
        </w:rPr>
        <w:t xml:space="preserve"> ust. 4</w:t>
      </w:r>
      <w:r w:rsidR="00286FA3" w:rsidRPr="00807757">
        <w:rPr>
          <w:rFonts w:asciiTheme="minorHAnsi" w:eastAsia="Arial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jak i w każdym miejscu związanym z realizacją Projektu, przy czym niektóre czynności kontrolne mogą być prowadzone w siedzibie podmiotu kontrolującego na podstawie danych i dokumen</w:t>
      </w:r>
      <w:r w:rsidR="005F7FA6" w:rsidRPr="00807757">
        <w:rPr>
          <w:rFonts w:asciiTheme="minorHAnsi" w:eastAsia="Arial" w:hAnsiTheme="minorHAnsi" w:cstheme="minorHAnsi"/>
        </w:rPr>
        <w:t>tów zamieszczonych w LSI 2021+ i CST2021 (w tym w SL2021)  oraz</w:t>
      </w:r>
      <w:r w:rsidRPr="00807757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lastRenderedPageBreak/>
        <w:t>Kontrola może zostać przeprowadzona w dowolnym terminie przed rozpoczęciem realizacji Projektu,</w:t>
      </w:r>
      <w:r w:rsidR="00B11DA7">
        <w:rPr>
          <w:rFonts w:asciiTheme="minorHAnsi" w:eastAsia="Arial" w:hAnsiTheme="minorHAnsi" w:cstheme="minorHAnsi"/>
        </w:rPr>
        <w:t xml:space="preserve"> w </w:t>
      </w:r>
      <w:r w:rsidRPr="00807757">
        <w:rPr>
          <w:rFonts w:asciiTheme="minorHAnsi" w:eastAsia="Arial" w:hAnsiTheme="minorHAnsi" w:cstheme="minorHAnsi"/>
        </w:rPr>
        <w:t>trakcie i po zakończeniu realizacji Projektu,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807757">
        <w:rPr>
          <w:rFonts w:asciiTheme="minorHAnsi" w:hAnsiTheme="minorHAnsi" w:cstheme="minorHAnsi"/>
          <w:lang w:eastAsia="en-US"/>
        </w:rPr>
        <w:t>st. 1 niniejszego paragrafu, mię</w:t>
      </w:r>
      <w:r w:rsidRPr="00807757">
        <w:rPr>
          <w:rFonts w:asciiTheme="minorHAnsi" w:hAnsiTheme="minorHAnsi" w:cstheme="minorHAnsi"/>
          <w:lang w:eastAsia="en-US"/>
        </w:rPr>
        <w:t>dzy innymi: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1)</w:t>
      </w:r>
      <w:r w:rsidRPr="00807757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>
        <w:rPr>
          <w:rFonts w:asciiTheme="minorHAnsi" w:hAnsiTheme="minorHAnsi" w:cstheme="minorHAnsi"/>
          <w:lang w:eastAsia="en-US"/>
        </w:rPr>
        <w:t>rednio z realizacją Projektu, o </w:t>
      </w:r>
      <w:r w:rsidRPr="00807757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2)</w:t>
      </w:r>
      <w:r w:rsidRPr="00807757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807757">
        <w:rPr>
          <w:rFonts w:asciiTheme="minorHAnsi" w:hAnsiTheme="minorHAnsi" w:cstheme="minorHAnsi"/>
          <w:lang w:eastAsia="en-US"/>
        </w:rPr>
        <w:t>mentów związanych z realizacją P</w:t>
      </w:r>
      <w:r w:rsidRPr="00807757">
        <w:rPr>
          <w:rFonts w:asciiTheme="minorHAnsi" w:hAnsiTheme="minorHAnsi" w:cstheme="minorHAnsi"/>
          <w:lang w:eastAsia="en-US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3)</w:t>
      </w:r>
      <w:r w:rsidRPr="00807757">
        <w:rPr>
          <w:rFonts w:asciiTheme="minorHAnsi" w:hAnsiTheme="minorHAnsi" w:cstheme="minorHAnsi"/>
          <w:lang w:eastAsia="en-US"/>
        </w:rPr>
        <w:tab/>
      </w:r>
      <w:r w:rsidRPr="00807757">
        <w:rPr>
          <w:rFonts w:asciiTheme="minorHAnsi" w:eastAsia="Arial" w:hAnsiTheme="minorHAnsi" w:cstheme="minorHAnsi"/>
          <w:color w:val="000000"/>
        </w:rPr>
        <w:t>dostępu, w szczególności do przedmiotów, materiałów, urządzeń</w:t>
      </w:r>
      <w:r w:rsidR="00B11DA7">
        <w:rPr>
          <w:rFonts w:asciiTheme="minorHAnsi" w:eastAsia="Arial" w:hAnsiTheme="minorHAnsi" w:cstheme="minorHAnsi"/>
          <w:color w:val="000000"/>
        </w:rPr>
        <w:t>, sprzętów, obiektów, terenów i </w:t>
      </w:r>
      <w:r w:rsidRPr="00807757">
        <w:rPr>
          <w:rFonts w:asciiTheme="minorHAnsi" w:eastAsia="Arial" w:hAnsiTheme="minorHAnsi" w:cstheme="minorHAnsi"/>
          <w:color w:val="000000"/>
        </w:rPr>
        <w:t>pomieszczeń, w których realizowany jest Projekt lub zgromadzona jest dokumentacja dotycząca realizowanego Projektu</w:t>
      </w:r>
      <w:r w:rsidRPr="00807757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807757">
        <w:rPr>
          <w:rFonts w:asciiTheme="minorHAnsi" w:hAnsiTheme="minorHAnsi" w:cstheme="minorHAnsi"/>
        </w:rPr>
        <w:t>nicznych wytworzonych w ramach P</w:t>
      </w:r>
      <w:r w:rsidRPr="00807757">
        <w:rPr>
          <w:rFonts w:asciiTheme="minorHAnsi" w:hAnsiTheme="minorHAnsi" w:cstheme="minorHAnsi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</w:rPr>
        <w:t>4)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Beneficjent zobowiązany jest udostępnić upoważnionym pracownikom Instytucji Zarządzają</w:t>
      </w:r>
      <w:r w:rsidR="00D03490">
        <w:rPr>
          <w:rFonts w:asciiTheme="minorHAnsi" w:eastAsia="Arial" w:hAnsiTheme="minorHAnsi" w:cstheme="minorHAnsi"/>
        </w:rPr>
        <w:t>cej FEW 2021+ księgi rachunkowe, rejestry lub ewidencje oraz inne</w:t>
      </w:r>
      <w:r w:rsidRPr="00807757">
        <w:rPr>
          <w:rFonts w:asciiTheme="minorHAnsi" w:eastAsia="Arial" w:hAnsiTheme="minorHAnsi" w:cstheme="minorHAnsi"/>
        </w:rPr>
        <w:t xml:space="preserve"> dokumenty potwierdzające prawidłową realizację Projektu</w:t>
      </w:r>
      <w:r w:rsidRPr="00807757">
        <w:rPr>
          <w:rFonts w:asciiTheme="minorHAnsi" w:eastAsia="Arial" w:hAnsiTheme="minorHAnsi" w:cstheme="minorHAnsi"/>
          <w:vertAlign w:val="superscript"/>
        </w:rPr>
        <w:footnoteReference w:id="18"/>
      </w:r>
      <w:r w:rsidRPr="00807757">
        <w:rPr>
          <w:rFonts w:asciiTheme="minorHAnsi" w:eastAsia="Arial" w:hAnsiTheme="minorHAnsi" w:cstheme="minorHAnsi"/>
        </w:rPr>
        <w:t xml:space="preserve">, w tym również w zakresie: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przychodów uzyskanych w związku z realizacją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zasadności deklarowania podatku VAT jako kosztu kwalifikowalnego;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uzyskiwania przez Beneficjenta wsparcia z innych środków publicznych;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sprawdzenia prawidłowej realizacji i trwałości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utrzymania przez Beneficjenta wskaźników produktu i rezultatu.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>
        <w:rPr>
          <w:rFonts w:asciiTheme="minorHAnsi" w:eastAsia="Arial" w:hAnsiTheme="minorHAnsi" w:cstheme="minorHAnsi"/>
        </w:rPr>
        <w:t>becności osób, o których mowa w </w:t>
      </w:r>
      <w:r w:rsidRPr="00807757">
        <w:rPr>
          <w:rFonts w:asciiTheme="minorHAnsi" w:eastAsia="Arial" w:hAnsiTheme="minorHAnsi" w:cstheme="minorHAnsi"/>
        </w:rPr>
        <w:t>ust. 4 pkt 4 niniejszego paragrafu w trakcie</w:t>
      </w:r>
      <w:r w:rsidR="00AA7308" w:rsidRPr="00807757">
        <w:rPr>
          <w:rFonts w:asciiTheme="minorHAnsi" w:eastAsia="Arial" w:hAnsiTheme="minorHAnsi" w:cstheme="minorHAnsi"/>
        </w:rPr>
        <w:t>,</w:t>
      </w:r>
      <w:r w:rsidRPr="00807757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:rsidR="006678FC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>
        <w:rPr>
          <w:rFonts w:asciiTheme="minorHAnsi" w:eastAsia="Arial" w:hAnsiTheme="minorHAnsi" w:cstheme="minorHAnsi"/>
        </w:rPr>
        <w:t>tucji Zarządzającej FEW 2021+ w </w:t>
      </w:r>
      <w:r w:rsidRPr="00807757">
        <w:rPr>
          <w:rFonts w:asciiTheme="minorHAnsi" w:eastAsia="Arial" w:hAnsiTheme="minorHAnsi" w:cstheme="minorHAnsi"/>
        </w:rPr>
        <w:t>wyznaczonym terminie o działaniach podjętych w celu wykon</w:t>
      </w:r>
      <w:r w:rsidR="00B11DA7">
        <w:rPr>
          <w:rFonts w:asciiTheme="minorHAnsi" w:eastAsia="Arial" w:hAnsiTheme="minorHAnsi" w:cstheme="minorHAnsi"/>
        </w:rPr>
        <w:t>ania zaleceń pokontrolnych, a w </w:t>
      </w:r>
      <w:r w:rsidRPr="00807757">
        <w:rPr>
          <w:rFonts w:asciiTheme="minorHAnsi" w:eastAsia="Arial" w:hAnsiTheme="minorHAnsi" w:cstheme="minorHAnsi"/>
        </w:rPr>
        <w:t xml:space="preserve">przypadku ich niepodjęcia – o przyczynach takiego postępowania. W sytuacji, gdy Beneficjent nie </w:t>
      </w:r>
      <w:r w:rsidRPr="00807757">
        <w:rPr>
          <w:rFonts w:asciiTheme="minorHAnsi" w:eastAsia="Arial" w:hAnsiTheme="minorHAnsi" w:cstheme="minorHAnsi"/>
        </w:rPr>
        <w:lastRenderedPageBreak/>
        <w:t>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14</w:t>
      </w:r>
    </w:p>
    <w:p w:rsidR="00211EBC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Obowiązki w zakresie przechowywania dokumentacji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publicznej i/lub pomocy de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807757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807757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ś</w:t>
      </w:r>
      <w:r w:rsidRPr="00807757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zuje si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807757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dzaj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B11DA7">
        <w:rPr>
          <w:rFonts w:asciiTheme="minorHAnsi" w:eastAsia="Calibri" w:hAnsiTheme="minorHAnsi" w:cstheme="minorHAnsi"/>
          <w:sz w:val="24"/>
          <w:szCs w:val="24"/>
        </w:rPr>
        <w:t>o </w:t>
      </w:r>
      <w:r w:rsidRPr="00807757">
        <w:rPr>
          <w:rFonts w:asciiTheme="minorHAnsi" w:eastAsia="Calibri" w:hAnsiTheme="minorHAnsi" w:cstheme="minorHAnsi"/>
          <w:sz w:val="24"/>
          <w:szCs w:val="24"/>
        </w:rPr>
        <w:t>miejscu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Projektu.</w:t>
      </w:r>
    </w:p>
    <w:p w:rsidR="00211EBC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15</w:t>
      </w:r>
    </w:p>
    <w:p w:rsidR="00AA7DC3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Obowiązki informacyjne i promocyjne</w:t>
      </w:r>
    </w:p>
    <w:p w:rsidR="00053BE7" w:rsidRPr="00807757" w:rsidRDefault="00AC0E34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807757">
        <w:rPr>
          <w:rFonts w:asciiTheme="minorHAnsi" w:hAnsiTheme="minorHAnsi" w:cstheme="minorHAnsi"/>
          <w:sz w:val="24"/>
          <w:szCs w:val="24"/>
        </w:rPr>
        <w:t>–</w:t>
      </w:r>
      <w:r w:rsidRPr="00807757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807757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807757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807757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>
        <w:rPr>
          <w:rFonts w:asciiTheme="minorHAnsi" w:hAnsiTheme="minorHAnsi" w:cstheme="minorHAnsi"/>
          <w:sz w:val="24"/>
          <w:szCs w:val="24"/>
        </w:rPr>
        <w:t>w </w:t>
      </w:r>
      <w:r w:rsidR="002F643B" w:rsidRPr="00807757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:rsidR="00AC0E34" w:rsidRPr="00807757" w:rsidRDefault="007111F9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2D753E">
        <w:rPr>
          <w:rFonts w:asciiTheme="minorHAnsi" w:hAnsiTheme="minorHAnsi" w:cstheme="minorHAnsi"/>
          <w:sz w:val="24"/>
          <w:szCs w:val="24"/>
        </w:rPr>
        <w:t>Od momentu uzyskania dofinansowania, t</w:t>
      </w:r>
      <w:r w:rsidR="00A839CC">
        <w:rPr>
          <w:rFonts w:asciiTheme="minorHAnsi" w:hAnsiTheme="minorHAnsi" w:cstheme="minorHAnsi"/>
          <w:sz w:val="24"/>
          <w:szCs w:val="24"/>
        </w:rPr>
        <w:t xml:space="preserve">o jest </w:t>
      </w:r>
      <w:r w:rsidR="00620D1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A839CC">
        <w:rPr>
          <w:rFonts w:asciiTheme="minorHAnsi" w:hAnsiTheme="minorHAnsi" w:cstheme="minorHAnsi"/>
          <w:sz w:val="24"/>
          <w:szCs w:val="24"/>
        </w:rPr>
        <w:t xml:space="preserve">Decyzji, </w:t>
      </w:r>
      <w:r w:rsidR="00AC0E34" w:rsidRPr="00807757">
        <w:rPr>
          <w:rFonts w:asciiTheme="minorHAnsi" w:hAnsiTheme="minorHAnsi" w:cstheme="minorHAnsi"/>
          <w:sz w:val="24"/>
          <w:szCs w:val="24"/>
        </w:rPr>
        <w:t xml:space="preserve">Beneficjent jest zobowiązany do: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umieszczania w widoczny sposób znaku Funduszy</w:t>
      </w:r>
      <w:r w:rsidR="005312F8" w:rsidRPr="00807757">
        <w:rPr>
          <w:rFonts w:asciiTheme="minorHAnsi" w:hAnsiTheme="minorHAnsi" w:cstheme="minorHAnsi"/>
        </w:rPr>
        <w:t xml:space="preserve"> Europejskich, znaku barw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>pospolitej Polskiej (</w:t>
      </w:r>
      <w:r w:rsidR="007111F9" w:rsidRPr="002D753E">
        <w:rPr>
          <w:rFonts w:asciiTheme="minorHAnsi" w:hAnsiTheme="minorHAnsi" w:cstheme="minorHAnsi"/>
        </w:rPr>
        <w:t xml:space="preserve">w przypadku wersji </w:t>
      </w:r>
      <w:proofErr w:type="spellStart"/>
      <w:r w:rsidR="007111F9" w:rsidRPr="002D753E">
        <w:rPr>
          <w:rFonts w:asciiTheme="minorHAnsi" w:hAnsiTheme="minorHAnsi" w:cstheme="minorHAnsi"/>
        </w:rPr>
        <w:t>pełnokolorowej</w:t>
      </w:r>
      <w:proofErr w:type="spellEnd"/>
      <w:r w:rsidRPr="00807757">
        <w:rPr>
          <w:rFonts w:asciiTheme="minorHAnsi" w:hAnsiTheme="minorHAnsi" w:cstheme="minorHAnsi"/>
        </w:rPr>
        <w:t>), znaku Unii Europejskie</w:t>
      </w:r>
      <w:r w:rsidR="007145CA" w:rsidRPr="00807757">
        <w:rPr>
          <w:rFonts w:asciiTheme="minorHAnsi" w:hAnsiTheme="minorHAnsi" w:cstheme="minorHAnsi"/>
        </w:rPr>
        <w:t>j i herbu Województwa Wielkopolskiego</w:t>
      </w:r>
      <w:r w:rsidRPr="00807757">
        <w:rPr>
          <w:rFonts w:asciiTheme="minorHAnsi" w:hAnsiTheme="minorHAnsi" w:cstheme="minorHAnsi"/>
        </w:rPr>
        <w:t>: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wszystkich </w:t>
      </w:r>
      <w:r w:rsidR="00EB40EB">
        <w:rPr>
          <w:rFonts w:asciiTheme="minorHAnsi" w:hAnsiTheme="minorHAnsi" w:cstheme="minorHAnsi"/>
        </w:rPr>
        <w:t>dokumentach i materiałach (między innymi</w:t>
      </w:r>
      <w:r w:rsidRPr="00807757">
        <w:rPr>
          <w:rFonts w:asciiTheme="minorHAnsi" w:hAnsiTheme="minorHAnsi" w:cstheme="minorHAnsi"/>
        </w:rPr>
        <w:t xml:space="preserve"> produktach drukowanych lub cyfrowych) podawanych do wiadomości publicznej,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wszystkich dokumentach i materiałach dla osób i podmiotów uczestniczących w Projekcie,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na produktach, sprz</w:t>
      </w:r>
      <w:r w:rsidR="00D651FB">
        <w:rPr>
          <w:rFonts w:asciiTheme="minorHAnsi" w:hAnsiTheme="minorHAnsi" w:cstheme="minorHAnsi"/>
        </w:rPr>
        <w:t>ęcie, pojazdach, aparaturze, i tym podobne</w:t>
      </w:r>
      <w:r w:rsidRPr="00807757">
        <w:rPr>
          <w:rFonts w:asciiTheme="minorHAnsi" w:hAnsiTheme="minorHAnsi" w:cstheme="minorHAnsi"/>
        </w:rPr>
        <w:t>,</w:t>
      </w:r>
      <w:r w:rsidR="002A459E" w:rsidRPr="00807757">
        <w:rPr>
          <w:rFonts w:asciiTheme="minorHAnsi" w:hAnsiTheme="minorHAnsi" w:cstheme="minorHAnsi"/>
        </w:rPr>
        <w:t xml:space="preserve"> powstałych lub zakupionych w</w:t>
      </w:r>
      <w:r w:rsidR="00B11DA7">
        <w:rPr>
          <w:rFonts w:asciiTheme="minorHAnsi" w:hAnsiTheme="minorHAnsi" w:cstheme="minorHAnsi"/>
        </w:rPr>
        <w:t> </w:t>
      </w:r>
      <w:r w:rsidR="002A459E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>, poprzez umieszczenie trwałego oznakowania w postaci naklejek,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projektów wspieranych z Europejskiego Funduszu Rozwoju Regionalnego, których łączny koszt przekracza 500 000 EUR, 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projektów wspieranych z Funduszu na rzecz Sprawiedliwej Transformacji, których łączny koszt przekracza 100 000 EUR.</w:t>
      </w:r>
      <w:r w:rsidRPr="00807757">
        <w:rPr>
          <w:rStyle w:val="Odwoanieprzypisudolnego"/>
          <w:rFonts w:asciiTheme="minorHAnsi" w:hAnsiTheme="minorHAnsi" w:cstheme="minorHAnsi"/>
        </w:rPr>
        <w:footnoteReference w:id="19"/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Tablica musi być umieszczona niezwłocznie po rozpoczęciu fizycznej realizacji Projektu</w:t>
      </w:r>
      <w:r w:rsidR="007111F9" w:rsidRPr="007111F9">
        <w:rPr>
          <w:rFonts w:asciiTheme="minorHAnsi" w:hAnsiTheme="minorHAnsi" w:cstheme="minorHAnsi"/>
        </w:rPr>
        <w:t xml:space="preserve"> </w:t>
      </w:r>
      <w:r w:rsidR="007111F9" w:rsidRPr="002D753E">
        <w:rPr>
          <w:rFonts w:asciiTheme="minorHAnsi" w:hAnsiTheme="minorHAnsi" w:cstheme="minorHAnsi"/>
        </w:rPr>
        <w:t>obejmującego inwestycje rzeczowe</w:t>
      </w:r>
      <w:r w:rsidRPr="00807757">
        <w:rPr>
          <w:rFonts w:asciiTheme="minorHAnsi" w:hAnsiTheme="minorHAnsi" w:cstheme="minorHAnsi"/>
        </w:rPr>
        <w:t xml:space="preserve"> lub zainstalowaniu zakupionego sprzętu aż do końca okresu trwałości Projektu</w:t>
      </w:r>
      <w:r w:rsidR="009627D2">
        <w:rPr>
          <w:rStyle w:val="Odwoanieprzypisudolnego"/>
          <w:rFonts w:asciiTheme="minorHAnsi" w:hAnsiTheme="minorHAnsi" w:cstheme="minorHAnsi"/>
        </w:rPr>
        <w:footnoteReference w:id="20"/>
      </w:r>
      <w:r w:rsidRPr="00807757">
        <w:rPr>
          <w:rFonts w:asciiTheme="minorHAnsi" w:hAnsiTheme="minorHAnsi" w:cstheme="minorHAnsi"/>
        </w:rPr>
        <w:t xml:space="preserve">.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projektów innych niż te,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</w:t>
      </w:r>
      <w:r w:rsidR="007C09C9" w:rsidRPr="00807757">
        <w:rPr>
          <w:rFonts w:asciiTheme="minorHAnsi" w:hAnsiTheme="minorHAnsi" w:cstheme="minorHAnsi"/>
        </w:rPr>
        <w:t xml:space="preserve"> niniejszego ustępu</w:t>
      </w:r>
      <w:r w:rsidR="0008201D">
        <w:rPr>
          <w:rFonts w:asciiTheme="minorHAnsi" w:hAnsiTheme="minorHAnsi" w:cstheme="minorHAnsi"/>
        </w:rPr>
        <w:t>, umieszczenia w </w:t>
      </w:r>
      <w:r w:rsidRPr="00807757">
        <w:rPr>
          <w:rFonts w:asciiTheme="minorHAnsi" w:hAnsiTheme="minorHAnsi" w:cstheme="minorHAnsi"/>
        </w:rPr>
        <w:t xml:space="preserve">widocznym miejscu realizacji Projektu przynajmniej jednego trwałego plakatu o minimalnym formacie A3 lub podobnej wielkości elektronicznego wyświetlacza, podkreślającego fakt otrzymania dofinansowania, </w:t>
      </w:r>
    </w:p>
    <w:p w:rsidR="00AC0E34" w:rsidRPr="00807757" w:rsidRDefault="007111F9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  <w:color w:val="000000"/>
        </w:rPr>
      </w:pPr>
      <w:r w:rsidRPr="007111F9">
        <w:rPr>
          <w:rFonts w:asciiTheme="minorHAnsi" w:hAnsiTheme="minorHAnsi" w:cstheme="minorHAnsi"/>
          <w:color w:val="000000"/>
        </w:rPr>
        <w:t>umieszczenia krótkiego opisu Projektu na stronie internetowej Beneficjenta, jeśli ją posiada oraz na jego stronach mediów społecznościowych</w:t>
      </w:r>
      <w:r w:rsidRPr="007111F9">
        <w:rPr>
          <w:rFonts w:asciiTheme="minorHAnsi" w:hAnsiTheme="minorHAnsi" w:cstheme="minorHAnsi"/>
          <w:color w:val="000000"/>
          <w:vertAlign w:val="superscript"/>
        </w:rPr>
        <w:footnoteReference w:id="21"/>
      </w:r>
      <w:r w:rsidRPr="007111F9">
        <w:rPr>
          <w:rFonts w:asciiTheme="minorHAnsi" w:hAnsiTheme="minorHAnsi" w:cstheme="minorHAnsi"/>
          <w:color w:val="000000"/>
        </w:rPr>
        <w:t>.</w:t>
      </w:r>
      <w:r w:rsidR="00AC0E34" w:rsidRPr="00807757">
        <w:rPr>
          <w:rFonts w:asciiTheme="minorHAnsi" w:hAnsiTheme="minorHAnsi" w:cstheme="minorHAnsi"/>
          <w:color w:val="000000"/>
        </w:rPr>
        <w:t xml:space="preserve"> Opis Projektu musi zawierać: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tytuł P</w:t>
      </w:r>
      <w:r w:rsidR="00AC0E34" w:rsidRPr="00807757">
        <w:rPr>
          <w:rFonts w:asciiTheme="minorHAnsi" w:hAnsiTheme="minorHAnsi" w:cstheme="minorHAnsi"/>
          <w:color w:val="000000"/>
        </w:rPr>
        <w:t>rojektu lub jego skróconą nazwę,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podkreślenie faktu otrzymania wsparcia finansowego Unii Europejskiej przez zamieszczenie znaku Funduszy Europejskich, znaku barw Rzecz</w:t>
      </w:r>
      <w:r w:rsidR="00581DAF" w:rsidRPr="00807757">
        <w:rPr>
          <w:rFonts w:asciiTheme="minorHAnsi" w:hAnsiTheme="minorHAnsi" w:cstheme="minorHAnsi"/>
          <w:color w:val="000000"/>
        </w:rPr>
        <w:t>y</w:t>
      </w:r>
      <w:r w:rsidRPr="00807757">
        <w:rPr>
          <w:rFonts w:asciiTheme="minorHAnsi" w:hAnsiTheme="minorHAnsi" w:cstheme="minorHAnsi"/>
          <w:color w:val="000000"/>
        </w:rPr>
        <w:t>pospolitej Polskiej (jeśli dotyczy), znaku Unii Europejskiej i herbu Województwa Wielkopolskiego,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zadania, działania, k</w:t>
      </w:r>
      <w:r w:rsidR="00D274C1" w:rsidRPr="00807757">
        <w:rPr>
          <w:rFonts w:asciiTheme="minorHAnsi" w:hAnsiTheme="minorHAnsi" w:cstheme="minorHAnsi"/>
          <w:color w:val="000000"/>
        </w:rPr>
        <w:t>tóre będą realizowane w ramach P</w:t>
      </w:r>
      <w:r w:rsidRPr="00807757">
        <w:rPr>
          <w:rFonts w:asciiTheme="minorHAnsi" w:hAnsiTheme="minorHAnsi" w:cstheme="minorHAnsi"/>
          <w:color w:val="000000"/>
        </w:rPr>
        <w:t>rojektu (opis, co zo</w:t>
      </w:r>
      <w:r w:rsidR="004731B1">
        <w:rPr>
          <w:rFonts w:asciiTheme="minorHAnsi" w:hAnsiTheme="minorHAnsi" w:cstheme="minorHAnsi"/>
          <w:color w:val="000000"/>
        </w:rPr>
        <w:t>stanie zrobione, zakupione, i tym podobne</w:t>
      </w:r>
      <w:r w:rsidRPr="00807757">
        <w:rPr>
          <w:rFonts w:asciiTheme="minorHAnsi" w:hAnsiTheme="minorHAnsi" w:cstheme="minorHAnsi"/>
          <w:color w:val="000000"/>
        </w:rPr>
        <w:t>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grupy doc</w:t>
      </w:r>
      <w:r w:rsidR="00D274C1" w:rsidRPr="00807757">
        <w:rPr>
          <w:rFonts w:asciiTheme="minorHAnsi" w:hAnsiTheme="minorHAnsi" w:cstheme="minorHAnsi"/>
          <w:color w:val="000000"/>
        </w:rPr>
        <w:t>elowe (do kogo skierowany jest P</w:t>
      </w:r>
      <w:r w:rsidRPr="00807757">
        <w:rPr>
          <w:rFonts w:asciiTheme="minorHAnsi" w:hAnsiTheme="minorHAnsi" w:cstheme="minorHAnsi"/>
          <w:color w:val="000000"/>
        </w:rPr>
        <w:t>rojekt, kto z niego skorzysta),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cel</w:t>
      </w:r>
      <w:r w:rsidR="00D274C1" w:rsidRPr="00807757">
        <w:rPr>
          <w:rFonts w:asciiTheme="minorHAnsi" w:hAnsiTheme="minorHAnsi" w:cstheme="minorHAnsi"/>
          <w:color w:val="000000"/>
        </w:rPr>
        <w:t xml:space="preserve"> lub cele P</w:t>
      </w:r>
      <w:r w:rsidRPr="00807757">
        <w:rPr>
          <w:rFonts w:asciiTheme="minorHAnsi" w:hAnsiTheme="minorHAnsi" w:cstheme="minorHAnsi"/>
          <w:color w:val="000000"/>
        </w:rPr>
        <w:t xml:space="preserve">rojektu,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efekty, rezultaty P</w:t>
      </w:r>
      <w:r w:rsidR="00AC0E34" w:rsidRPr="00807757">
        <w:rPr>
          <w:rFonts w:asciiTheme="minorHAnsi" w:hAnsiTheme="minorHAnsi" w:cstheme="minorHAnsi"/>
          <w:color w:val="000000"/>
        </w:rPr>
        <w:t>rojektu (jeśli opis zadań, działań nie zawiera opisu efektów, rezultatów),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wartość Projektu (łączny koszt P</w:t>
      </w:r>
      <w:r w:rsidR="00AC0E34" w:rsidRPr="00807757">
        <w:rPr>
          <w:rFonts w:asciiTheme="minorHAnsi" w:hAnsiTheme="minorHAnsi" w:cstheme="minorHAnsi"/>
          <w:color w:val="000000"/>
        </w:rPr>
        <w:t>rojektu),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wysokość wkładu Funduszy Europejskich.</w:t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FA3791" w:rsidP="0011480F">
      <w:pPr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Cs/>
        </w:rPr>
        <w:t>jeżeli P</w:t>
      </w:r>
      <w:r w:rsidR="00AC0E34" w:rsidRPr="00807757">
        <w:rPr>
          <w:rFonts w:asciiTheme="minorHAnsi" w:hAnsiTheme="minorHAnsi" w:cstheme="minorHAnsi"/>
          <w:bCs/>
        </w:rPr>
        <w:t>rojekt ma znaczenie strategiczne</w:t>
      </w:r>
      <w:r w:rsidR="00AC0E34" w:rsidRPr="00807757">
        <w:rPr>
          <w:rStyle w:val="Odwoanieprzypisudolnego"/>
          <w:rFonts w:asciiTheme="minorHAnsi" w:hAnsiTheme="minorHAnsi" w:cstheme="minorHAnsi"/>
        </w:rPr>
        <w:footnoteReference w:id="22"/>
      </w:r>
      <w:r w:rsidR="00AC0E34" w:rsidRPr="00807757">
        <w:rPr>
          <w:rFonts w:asciiTheme="minorHAnsi" w:hAnsiTheme="minorHAnsi" w:cstheme="minorHAnsi"/>
          <w:bCs/>
        </w:rPr>
        <w:t xml:space="preserve"> lub jego łączny koszt przekracza 10 000 000 EUR</w:t>
      </w:r>
      <w:r w:rsidR="00AC0E34" w:rsidRPr="00807757">
        <w:rPr>
          <w:rStyle w:val="Odwoanieprzypisudolnego"/>
          <w:rFonts w:asciiTheme="minorHAnsi" w:hAnsiTheme="minorHAnsi" w:cstheme="minorHAnsi"/>
          <w:bCs/>
        </w:rPr>
        <w:footnoteReference w:id="23"/>
      </w:r>
      <w:r w:rsidR="00AC0E34" w:rsidRPr="00807757">
        <w:rPr>
          <w:rFonts w:asciiTheme="minorHAnsi" w:hAnsiTheme="minorHAnsi" w:cstheme="minorHAnsi"/>
          <w:bCs/>
        </w:rPr>
        <w:t xml:space="preserve">, </w:t>
      </w:r>
      <w:r w:rsidR="00AC0E34" w:rsidRPr="00807757">
        <w:rPr>
          <w:rFonts w:asciiTheme="minorHAnsi" w:hAnsiTheme="minorHAnsi" w:cstheme="minorHAnsi"/>
        </w:rPr>
        <w:t xml:space="preserve">zorganizowania wydarzenia lub działania informacyjno-promocyjnego </w:t>
      </w:r>
      <w:r w:rsidR="004731B1">
        <w:rPr>
          <w:rFonts w:asciiTheme="minorHAnsi" w:hAnsiTheme="minorHAnsi" w:cstheme="minorHAnsi"/>
          <w:bCs/>
        </w:rPr>
        <w:t>(na przykład</w:t>
      </w:r>
      <w:r w:rsidR="00AC0E34" w:rsidRPr="00807757">
        <w:rPr>
          <w:rFonts w:asciiTheme="minorHAnsi" w:hAnsiTheme="minorHAnsi" w:cstheme="minorHAnsi"/>
          <w:bCs/>
        </w:rPr>
        <w:t xml:space="preserve"> konferencji </w:t>
      </w:r>
      <w:r w:rsidR="00AC0E34" w:rsidRPr="00807757">
        <w:rPr>
          <w:rFonts w:asciiTheme="minorHAnsi" w:hAnsiTheme="minorHAnsi" w:cstheme="minorHAnsi"/>
          <w:bCs/>
        </w:rPr>
        <w:lastRenderedPageBreak/>
        <w:t>prasowej, wyda</w:t>
      </w:r>
      <w:r w:rsidRPr="00807757">
        <w:rPr>
          <w:rFonts w:asciiTheme="minorHAnsi" w:hAnsiTheme="minorHAnsi" w:cstheme="minorHAnsi"/>
          <w:bCs/>
        </w:rPr>
        <w:t>rzenia promującego Projekt, prezentacji P</w:t>
      </w:r>
      <w:r w:rsidR="00AC0E34" w:rsidRPr="00807757">
        <w:rPr>
          <w:rFonts w:asciiTheme="minorHAnsi" w:hAnsiTheme="minorHAnsi" w:cstheme="minorHAnsi"/>
          <w:bCs/>
        </w:rPr>
        <w:t>rojektu na targach branżowych)</w:t>
      </w:r>
      <w:r w:rsidR="00AC0E34" w:rsidRPr="00807757">
        <w:rPr>
          <w:rFonts w:asciiTheme="minorHAnsi" w:hAnsiTheme="minorHAnsi" w:cstheme="minorHAnsi"/>
        </w:rPr>
        <w:t xml:space="preserve"> w</w:t>
      </w:r>
      <w:r w:rsidR="0008201D">
        <w:rPr>
          <w:rFonts w:asciiTheme="minorHAnsi" w:hAnsiTheme="minorHAnsi" w:cstheme="minorHAnsi"/>
        </w:rPr>
        <w:t> </w:t>
      </w:r>
      <w:r w:rsidR="00AC0E34" w:rsidRPr="00807757">
        <w:rPr>
          <w:rFonts w:asciiTheme="minorHAnsi" w:hAnsiTheme="minorHAnsi" w:cstheme="minorHAnsi"/>
        </w:rPr>
        <w:t>ważnym momencie realizacji Projektu,</w:t>
      </w:r>
      <w:r w:rsidR="004731B1">
        <w:rPr>
          <w:rFonts w:asciiTheme="minorHAnsi" w:hAnsiTheme="minorHAnsi" w:cstheme="minorHAnsi"/>
          <w:bCs/>
        </w:rPr>
        <w:t xml:space="preserve"> na przykład</w:t>
      </w:r>
      <w:r w:rsidR="00AC0E34" w:rsidRPr="00807757">
        <w:rPr>
          <w:rFonts w:asciiTheme="minorHAnsi" w:hAnsiTheme="minorHAnsi" w:cstheme="minorHAnsi"/>
          <w:bCs/>
        </w:rPr>
        <w:t xml:space="preserve"> na rozpoczęcie/zakończenie realizacji Projekt</w:t>
      </w:r>
      <w:r w:rsidR="004731B1">
        <w:rPr>
          <w:rFonts w:asciiTheme="minorHAnsi" w:hAnsiTheme="minorHAnsi" w:cstheme="minorHAnsi"/>
          <w:bCs/>
        </w:rPr>
        <w:t>u, lub jego ważnego etapu, między innymi</w:t>
      </w:r>
      <w:r w:rsidR="00AC0E34" w:rsidRPr="00807757">
        <w:rPr>
          <w:rFonts w:asciiTheme="minorHAnsi" w:hAnsiTheme="minorHAnsi" w:cstheme="minorHAnsi"/>
          <w:bCs/>
        </w:rPr>
        <w:t xml:space="preserve"> rozpoczęcia inwestycji, oddan</w:t>
      </w:r>
      <w:r w:rsidR="004731B1">
        <w:rPr>
          <w:rFonts w:asciiTheme="minorHAnsi" w:hAnsiTheme="minorHAnsi" w:cstheme="minorHAnsi"/>
          <w:bCs/>
        </w:rPr>
        <w:t>ia inwestycji do użytkowania i tym podobne.</w:t>
      </w:r>
    </w:p>
    <w:p w:rsidR="00AC0E34" w:rsidRPr="00807757" w:rsidRDefault="005A2F0D" w:rsidP="0011480F">
      <w:pPr>
        <w:pStyle w:val="Akapitzlist"/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udziału w</w:t>
      </w:r>
      <w:r w:rsidR="00AC0E34" w:rsidRPr="00807757">
        <w:rPr>
          <w:rFonts w:asciiTheme="minorHAnsi" w:hAnsiTheme="minorHAnsi" w:cstheme="minorHAnsi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807757">
        <w:rPr>
          <w:rFonts w:asciiTheme="minorHAnsi" w:hAnsiTheme="minorHAnsi" w:cstheme="minorHAnsi"/>
          <w:i/>
          <w:iCs/>
        </w:rPr>
        <w:t>regio-poland@ec.europa.eu</w:t>
      </w:r>
      <w:r w:rsidR="00AC0E34" w:rsidRPr="00807757">
        <w:rPr>
          <w:rFonts w:asciiTheme="minorHAnsi" w:hAnsiTheme="minorHAnsi" w:cstheme="minorHAnsi"/>
        </w:rPr>
        <w:t xml:space="preserve"> oraz </w:t>
      </w:r>
      <w:r w:rsidR="001172CF" w:rsidRPr="00807757">
        <w:rPr>
          <w:rFonts w:asciiTheme="minorHAnsi" w:hAnsiTheme="minorHAnsi" w:cstheme="minorHAnsi"/>
        </w:rPr>
        <w:t>promocja.few@wielkopolskie.pl.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dokumentowania działań informacyjnych i promocyjnych prowadzonych w ramach Projektu.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24"/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(z wyłączeniem beneficjentów, którzy realizują wyłącznie projekty Funduszu na rzecz Sprawiedliwej Transformacji), informuje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807757">
        <w:rPr>
          <w:rStyle w:val="Odwoanieprzypisudolnego"/>
          <w:rFonts w:asciiTheme="minorHAnsi" w:hAnsiTheme="minorHAnsi" w:cstheme="minorHAnsi"/>
          <w:lang w:bidi="pl-PL"/>
        </w:rPr>
        <w:footnoteReference w:id="25"/>
      </w:r>
      <w:r w:rsidRPr="00807757">
        <w:rPr>
          <w:rFonts w:asciiTheme="minorHAnsi" w:hAnsiTheme="minorHAnsi" w:cstheme="minorHAnsi"/>
          <w:lang w:bidi="pl-PL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807757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807757">
        <w:rPr>
          <w:rFonts w:asciiTheme="minorHAnsi" w:hAnsiTheme="minorHAnsi" w:cstheme="minorHAnsi"/>
          <w:sz w:val="24"/>
          <w:szCs w:val="24"/>
        </w:rPr>
        <w:t>+</w:t>
      </w:r>
      <w:r w:rsidR="001172CF" w:rsidRPr="00807757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:rsidR="007111F9" w:rsidRPr="00D313F3" w:rsidRDefault="007832DE" w:rsidP="00D313F3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niewywiązania się Beneficjenta z obowiązków określonych w </w:t>
      </w:r>
      <w:r w:rsidRPr="00807757">
        <w:rPr>
          <w:rFonts w:asciiTheme="minorHAnsi" w:hAnsiTheme="minorHAnsi" w:cstheme="minorHAnsi"/>
          <w:bCs/>
          <w:sz w:val="24"/>
          <w:szCs w:val="24"/>
        </w:rPr>
        <w:t xml:space="preserve">ust. 2 pkt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1 lit. a-c oraz pkt 2-5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W przypadku niewykonania przez Beneficjenta działań zaradczych, o których mowa w wezwaniu (lub braku możliwości ich wykonania), Instytucja Zarządzająca FEW 2021+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pomniejsza kwotę dofinansowania, o której mowa w § 2 ust. 3 pkt 1 o wartość nie większą niż 3 % tego dofinansowania, zgodnie z Wykazem pomniejszenia wartości dofinansowania Projektu w zakresie obowiązków komunikacyjnych, który stanowi załącznik do </w:t>
      </w:r>
      <w:r w:rsidR="00D313F3">
        <w:rPr>
          <w:rFonts w:asciiTheme="minorHAnsi" w:hAnsiTheme="minorHAnsi" w:cstheme="minorHAnsi"/>
          <w:sz w:val="24"/>
          <w:szCs w:val="24"/>
        </w:rPr>
        <w:t>Decyzji</w:t>
      </w:r>
      <w:r w:rsidR="007111F9" w:rsidRPr="00D313F3">
        <w:rPr>
          <w:rFonts w:asciiTheme="minorHAnsi" w:hAnsiTheme="minorHAnsi" w:cstheme="minorHAnsi"/>
          <w:sz w:val="24"/>
          <w:szCs w:val="24"/>
        </w:rPr>
        <w:t>. W takim przypadku Instytucja Zarządzająca FEW 2021 +</w:t>
      </w:r>
      <w:r w:rsidR="007111F9" w:rsidRPr="00D313F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w drodze jednostronnego oświadczenia woli, które jest wiążące dla Beneficjenta, dokona zmiany kwoty dofinansowania o której mowa w § 2 ust. 3 pkt 1, o czym poinformuje Beneficjenta w formie elektronicznej. </w:t>
      </w:r>
      <w:r w:rsidR="00666C50" w:rsidRPr="00DE3880">
        <w:rPr>
          <w:rFonts w:asciiTheme="minorHAnsi" w:hAnsiTheme="minorHAnsi" w:cstheme="minorHAnsi"/>
          <w:sz w:val="24"/>
          <w:szCs w:val="24"/>
        </w:rPr>
        <w:t>Jeżeli w wyniku pomniejszenia dofinansowania</w:t>
      </w:r>
      <w:r w:rsidR="00666C50">
        <w:rPr>
          <w:rFonts w:asciiTheme="minorHAnsi" w:hAnsiTheme="minorHAnsi" w:cstheme="minorHAnsi"/>
          <w:sz w:val="24"/>
          <w:szCs w:val="24"/>
        </w:rPr>
        <w:t>, o jakim mowa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 </w:t>
      </w:r>
      <w:r w:rsidR="00666C50">
        <w:rPr>
          <w:rFonts w:asciiTheme="minorHAnsi" w:hAnsiTheme="minorHAnsi" w:cstheme="minorHAnsi"/>
          <w:sz w:val="24"/>
          <w:szCs w:val="24"/>
        </w:rPr>
        <w:t xml:space="preserve">w zdaniu poprzednim, </w:t>
      </w:r>
      <w:r w:rsidR="00666C50" w:rsidRPr="00DE3880">
        <w:rPr>
          <w:rFonts w:asciiTheme="minorHAnsi" w:hAnsiTheme="minorHAnsi" w:cstheme="minorHAnsi"/>
          <w:sz w:val="24"/>
          <w:szCs w:val="24"/>
        </w:rPr>
        <w:t>okaże się, że Beneficjent otrzymał środki w kwocie wyższej niż wysokość dofinansowania</w:t>
      </w:r>
      <w:r w:rsidR="00666C50">
        <w:rPr>
          <w:rFonts w:asciiTheme="minorHAnsi" w:hAnsiTheme="minorHAnsi" w:cstheme="minorHAnsi"/>
          <w:sz w:val="24"/>
          <w:szCs w:val="24"/>
        </w:rPr>
        <w:t xml:space="preserve"> określona w 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§ 2 ust. 3 pkt 1, </w:t>
      </w:r>
      <w:r w:rsidR="00666C50">
        <w:rPr>
          <w:rFonts w:asciiTheme="minorHAnsi" w:hAnsiTheme="minorHAnsi" w:cstheme="minorHAnsi"/>
          <w:sz w:val="24"/>
          <w:szCs w:val="24"/>
        </w:rPr>
        <w:t xml:space="preserve">Beneficjent zobowiązany jest </w:t>
      </w:r>
      <w:r w:rsidR="00666C50">
        <w:rPr>
          <w:rFonts w:asciiTheme="minorHAnsi" w:hAnsiTheme="minorHAnsi" w:cstheme="minorHAnsi"/>
          <w:sz w:val="24"/>
          <w:szCs w:val="24"/>
        </w:rPr>
        <w:lastRenderedPageBreak/>
        <w:t xml:space="preserve">do zwrotu różnicy </w:t>
      </w:r>
      <w:r w:rsidR="00666C50" w:rsidRPr="00DE3880">
        <w:rPr>
          <w:rFonts w:asciiTheme="minorHAnsi" w:hAnsiTheme="minorHAnsi" w:cstheme="minorHAnsi"/>
          <w:sz w:val="24"/>
          <w:szCs w:val="24"/>
        </w:rPr>
        <w:t>bez odsetek w terminie i na zasadach określonych przez Instytucję Zarządzającą FEW 2021+. Po bezskutecznym upływie terminu do zwrotu, zastosowanie mają przepisy art.207 ustawy o finansach publicznych.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807757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807757">
        <w:rPr>
          <w:rFonts w:asciiTheme="minorHAnsi" w:hAnsiTheme="minorHAnsi" w:cstheme="minorHAnsi"/>
          <w:sz w:val="24"/>
          <w:szCs w:val="24"/>
        </w:rPr>
        <w:t>LSI 2021+.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>
        <w:rPr>
          <w:rFonts w:asciiTheme="minorHAnsi" w:hAnsiTheme="minorHAnsi" w:cstheme="minorHAnsi"/>
          <w:sz w:val="24"/>
          <w:szCs w:val="24"/>
        </w:rPr>
        <w:t xml:space="preserve"> ko</w:t>
      </w:r>
      <w:r w:rsidR="0008201D">
        <w:rPr>
          <w:rFonts w:asciiTheme="minorHAnsi" w:hAnsiTheme="minorHAnsi" w:cstheme="minorHAnsi"/>
          <w:sz w:val="24"/>
          <w:szCs w:val="24"/>
        </w:rPr>
        <w:t>munikacją i </w:t>
      </w:r>
      <w:r w:rsidR="00BA2A60">
        <w:rPr>
          <w:rFonts w:asciiTheme="minorHAnsi" w:hAnsiTheme="minorHAnsi" w:cstheme="minorHAnsi"/>
          <w:sz w:val="24"/>
          <w:szCs w:val="24"/>
        </w:rPr>
        <w:t>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807757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:rsidR="00AC0E34" w:rsidRPr="00807757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terytorium Rzecz</w:t>
      </w:r>
      <w:r w:rsidR="00581DAF" w:rsidRPr="00807757">
        <w:rPr>
          <w:rFonts w:asciiTheme="minorHAnsi" w:hAnsiTheme="minorHAnsi" w:cstheme="minorHAnsi"/>
        </w:rPr>
        <w:t>y</w:t>
      </w:r>
      <w:r w:rsidR="00AC0E34" w:rsidRPr="00807757">
        <w:rPr>
          <w:rFonts w:asciiTheme="minorHAnsi" w:hAnsiTheme="minorHAnsi" w:cstheme="minorHAnsi"/>
        </w:rPr>
        <w:t>pospolitej Polskiej oraz na terytorium innych państw członkowskich Unii Europejskiej,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okres 10 lat,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utrwalanie – w szczególności </w:t>
      </w:r>
      <w:r w:rsidRPr="00807757">
        <w:rPr>
          <w:rFonts w:asciiTheme="minorHAnsi" w:hAnsiTheme="minorHAnsi" w:cstheme="minorHAnsi"/>
          <w:color w:val="000000"/>
        </w:rPr>
        <w:t xml:space="preserve">drukiem, zapisem w pamięci komputera i na nośnikach elektronicznych oraz zwielokrotnianie, </w:t>
      </w:r>
      <w:r w:rsidRPr="00807757">
        <w:rPr>
          <w:rFonts w:asciiTheme="minorHAnsi" w:hAnsiTheme="minorHAnsi" w:cstheme="minorHAnsi"/>
        </w:rPr>
        <w:t xml:space="preserve">powielanie i kopiowanie </w:t>
      </w:r>
      <w:r w:rsidRPr="00807757">
        <w:rPr>
          <w:rFonts w:asciiTheme="minorHAnsi" w:hAnsiTheme="minorHAnsi" w:cstheme="minorHAnsi"/>
          <w:color w:val="000000"/>
        </w:rPr>
        <w:t>tak powstałych egzemplarzy dowolną techniką,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publiczna dystrybucja utworów lub ich kopii we wszelkich forma</w:t>
      </w:r>
      <w:r w:rsidR="00BA2A60">
        <w:rPr>
          <w:rFonts w:asciiTheme="minorHAnsi" w:hAnsiTheme="minorHAnsi" w:cstheme="minorHAnsi"/>
          <w:color w:val="000000"/>
        </w:rPr>
        <w:t>ch (na przykład</w:t>
      </w:r>
      <w:r w:rsidR="005B20C3" w:rsidRPr="00807757">
        <w:rPr>
          <w:rFonts w:asciiTheme="minorHAnsi" w:hAnsiTheme="minorHAnsi" w:cstheme="minorHAnsi"/>
          <w:color w:val="000000"/>
        </w:rPr>
        <w:t xml:space="preserve"> książka, broszura, CD, </w:t>
      </w:r>
      <w:r w:rsidRPr="00807757">
        <w:rPr>
          <w:rFonts w:asciiTheme="minorHAnsi" w:hAnsiTheme="minorHAnsi" w:cstheme="minorHAnsi"/>
          <w:color w:val="000000"/>
        </w:rPr>
        <w:t>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 xml:space="preserve">udostępnianie, w tym unijnym </w:t>
      </w:r>
      <w:r w:rsidRPr="00807757">
        <w:rPr>
          <w:rFonts w:asciiTheme="minorHAnsi" w:hAnsiTheme="minorHAnsi" w:cstheme="minorHAnsi"/>
        </w:rPr>
        <w:t>instytucjom, organom lub jednostkom organizacyjnym Unii, Instytucji Koordynującej Umowę Partnerstwa, Instytucji Zarządzającej FEW 2021+ oraz ich pracownikom oraz publiczne udostępnianie przy wykorzystaniu ws</w:t>
      </w:r>
      <w:r w:rsidR="00F62EB2">
        <w:rPr>
          <w:rFonts w:asciiTheme="minorHAnsi" w:hAnsiTheme="minorHAnsi" w:cstheme="minorHAnsi"/>
        </w:rPr>
        <w:t>zelkich środków komunikacji (na przykład</w:t>
      </w:r>
      <w:r w:rsidRPr="00807757">
        <w:rPr>
          <w:rFonts w:asciiTheme="minorHAnsi" w:hAnsiTheme="minorHAnsi" w:cstheme="minorHAnsi"/>
        </w:rPr>
        <w:t xml:space="preserve"> 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przechowywanie i archiwizowanie w postaci papierowej albo elektronicznej,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Znaki graficzne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oraz obowiązkowe wzory tablic, plakatu i naklejek </w:t>
      </w: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są określone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w Księdze Tożsamości Wizualnej </w:t>
      </w:r>
      <w:r w:rsidR="00D313F3" w:rsidRPr="002D753E">
        <w:rPr>
          <w:rFonts w:asciiTheme="minorHAnsi" w:hAnsiTheme="minorHAnsi" w:cstheme="minorHAnsi"/>
          <w:sz w:val="24"/>
          <w:szCs w:val="24"/>
        </w:rPr>
        <w:t>marki Fundusze Europejskie</w:t>
      </w:r>
      <w:r w:rsidR="008070EC">
        <w:rPr>
          <w:rFonts w:asciiTheme="minorHAnsi" w:hAnsiTheme="minorHAnsi" w:cstheme="minorHAnsi"/>
          <w:sz w:val="24"/>
          <w:szCs w:val="24"/>
        </w:rPr>
        <w:t xml:space="preserve"> </w:t>
      </w:r>
      <w:r w:rsidR="00D313F3" w:rsidRPr="002D753E">
        <w:rPr>
          <w:rFonts w:asciiTheme="minorHAnsi" w:hAnsiTheme="minorHAnsi" w:cstheme="minorHAnsi"/>
          <w:sz w:val="24"/>
          <w:szCs w:val="24"/>
        </w:rPr>
        <w:t>2021-2027 i Podręczniku wnioskodawcy i beneficjenta Funduszy Europejskich na lata 2021-2027 w zakresie informacji i promocji i dostępne na stronie Programu</w:t>
      </w:r>
      <w:r w:rsidR="001172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lastRenderedPageBreak/>
        <w:t>Zmiana adresów</w:t>
      </w:r>
      <w:r w:rsidR="00C6061C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:rsidR="006452AA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807757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807757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6"/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3734" w:rsidRPr="00807757" w:rsidRDefault="006452AA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Pytania czy wątpliwości w zakresie spełniania obowiązków wynikających z niniejszego paragrafu należy kierować na adres promocja.few@wielkopolskie.pl.</w:t>
      </w:r>
    </w:p>
    <w:p w:rsidR="00851287" w:rsidRPr="00807757" w:rsidRDefault="0085128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16</w:t>
      </w:r>
    </w:p>
    <w:p w:rsidR="00851287" w:rsidRPr="00807757" w:rsidRDefault="002660AB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Szczegółowe</w:t>
      </w:r>
      <w:r w:rsidR="00851287" w:rsidRPr="00807757">
        <w:rPr>
          <w:rFonts w:asciiTheme="minorHAnsi" w:hAnsiTheme="minorHAnsi" w:cstheme="minorHAnsi"/>
          <w:sz w:val="24"/>
        </w:rPr>
        <w:t xml:space="preserve"> warunki realizacji Projektu </w:t>
      </w:r>
    </w:p>
    <w:p w:rsidR="00801D0B" w:rsidRPr="00807757" w:rsidRDefault="007832DE" w:rsidP="0011480F">
      <w:pPr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realizując Projekt obowiązany jest przestrzegać szczególnych warunków realizacji Projektu określonych w Załączniku do </w:t>
      </w:r>
      <w:r w:rsidR="002821C6" w:rsidRPr="00807757">
        <w:rPr>
          <w:rFonts w:asciiTheme="minorHAnsi" w:eastAsia="Calibri" w:hAnsiTheme="minorHAnsi" w:cstheme="minorHAnsi"/>
        </w:rPr>
        <w:t>Decyzji.</w:t>
      </w:r>
      <w:r w:rsidRPr="00807757">
        <w:rPr>
          <w:rFonts w:asciiTheme="minorHAnsi" w:hAnsiTheme="minorHAnsi" w:cstheme="minorHAnsi"/>
        </w:rPr>
        <w:t xml:space="preserve"> W przypadku gdy obowiązki Beneficjenta wynikające z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są sprzeczne z obowiązkami określonymi w tym załączniku Beneficjent obowiązany jest w pierwszej kolejności zastosować się do postanowień Załącznika</w:t>
      </w:r>
      <w:r w:rsidR="00851287" w:rsidRPr="00807757">
        <w:rPr>
          <w:rFonts w:asciiTheme="minorHAnsi" w:hAnsiTheme="minorHAnsi" w:cstheme="minorHAnsi"/>
        </w:rPr>
        <w:t>.</w:t>
      </w:r>
    </w:p>
    <w:p w:rsidR="00A91BC0" w:rsidRPr="00807757" w:rsidRDefault="00A91BC0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Zmiany w Projekcie i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807757">
        <w:rPr>
          <w:rFonts w:asciiTheme="minorHAnsi" w:hAnsiTheme="minorHAnsi" w:cstheme="minorHAnsi"/>
        </w:rPr>
        <w:t>Zmiana Decyzji wymaga uchwały Zarządu Województwa Wielkopolskiego.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każdej planowanej zmianie w </w:t>
      </w:r>
      <w:r w:rsidR="00A26B36" w:rsidRPr="00807757">
        <w:rPr>
          <w:rFonts w:asciiTheme="minorHAnsi" w:hAnsiTheme="minorHAnsi" w:cstheme="minorHAnsi"/>
        </w:rPr>
        <w:t xml:space="preserve">Projekcie w terminie </w:t>
      </w:r>
      <w:r w:rsidRPr="00807757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rozliczeniu w ramach Projektu. Jeżeli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:rsidR="00AC3734" w:rsidRPr="00807757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W razie wystąpienia działania siły wyższej powodującej konieczność wprowadzenia zmian do Projektu, Beneficjent i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uzgadniają zakres zmian w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które są niezbędne dla zapewnienia prawidłowej realizacji Projektu.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>elenie z</w:t>
      </w:r>
      <w:r w:rsidRPr="00807757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>
        <w:rPr>
          <w:rFonts w:asciiTheme="minorHAnsi" w:hAnsiTheme="minorHAnsi" w:cstheme="minorHAnsi"/>
        </w:rPr>
        <w:t>emu zmniejszeniu z </w:t>
      </w:r>
      <w:r w:rsidRPr="00807757">
        <w:rPr>
          <w:rFonts w:asciiTheme="minorHAnsi" w:hAnsiTheme="minorHAnsi" w:cstheme="minorHAnsi"/>
        </w:rPr>
        <w:t>zachowaniem udziału procentowego dofinansowania w wydatkach kwalifikowalnych.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 xml:space="preserve">elenie </w:t>
      </w:r>
      <w:r w:rsidRPr="00807757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:rsidR="00150A19" w:rsidRPr="00807757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150A19" w:rsidRPr="00807757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:rsidR="00AA7DC3" w:rsidRPr="00807757" w:rsidRDefault="00150A19" w:rsidP="0076006E">
      <w:pPr>
        <w:pStyle w:val="Umowa-ustpy"/>
        <w:numPr>
          <w:ilvl w:val="0"/>
          <w:numId w:val="34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dofinansowania.</w:t>
      </w:r>
      <w:r w:rsidR="0076006E">
        <w:rPr>
          <w:rFonts w:asciiTheme="minorHAnsi" w:hAnsiTheme="minorHAnsi" w:cstheme="minorHAnsi"/>
          <w:sz w:val="24"/>
          <w:szCs w:val="24"/>
        </w:rPr>
        <w:t xml:space="preserve"> </w:t>
      </w:r>
      <w:r w:rsidR="0076006E" w:rsidRPr="0076006E">
        <w:rPr>
          <w:rFonts w:asciiTheme="minorHAnsi" w:hAnsiTheme="minorHAnsi" w:cstheme="minorHAnsi"/>
          <w:sz w:val="24"/>
          <w:szCs w:val="24"/>
        </w:rPr>
        <w:t>Konieczne jest również zachowanie limitów wydatków kwalifikowalnych określonych w Regulaminie wyboru projektów.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o ile nie naruszają one celów Projektu, </w:t>
      </w:r>
      <w:r w:rsidR="00593914" w:rsidRPr="00807757">
        <w:rPr>
          <w:rFonts w:asciiTheme="minorHAnsi" w:hAnsiTheme="minorHAnsi" w:cstheme="minorHAnsi"/>
        </w:rPr>
        <w:t>z zastrzeżeniem postanowień § 11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B34526" w:rsidRDefault="00AA7DC3" w:rsidP="00B34526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Zmiany, o których mowa w ust.</w:t>
      </w:r>
      <w:r w:rsidR="00FF504E" w:rsidRPr="00807757">
        <w:rPr>
          <w:rFonts w:asciiTheme="minorHAnsi" w:hAnsiTheme="minorHAnsi" w:cstheme="minorHAnsi"/>
        </w:rPr>
        <w:t xml:space="preserve"> 6, 7</w:t>
      </w:r>
      <w:r w:rsidR="00116F74" w:rsidRPr="00807757">
        <w:rPr>
          <w:rFonts w:asciiTheme="minorHAnsi" w:hAnsiTheme="minorHAnsi" w:cstheme="minorHAnsi"/>
        </w:rPr>
        <w:t>, 9</w:t>
      </w:r>
      <w:r w:rsidR="00FF504E" w:rsidRPr="00807757">
        <w:rPr>
          <w:rFonts w:asciiTheme="minorHAnsi" w:hAnsiTheme="minorHAnsi" w:cstheme="minorHAnsi"/>
        </w:rPr>
        <w:t xml:space="preserve"> i 11</w:t>
      </w:r>
      <w:r w:rsidRPr="00807757">
        <w:rPr>
          <w:rFonts w:asciiTheme="minorHAnsi" w:hAnsiTheme="minorHAnsi" w:cstheme="minorHAnsi"/>
        </w:rPr>
        <w:t xml:space="preserve"> niniejsze</w:t>
      </w:r>
      <w:r w:rsidR="00FF504E" w:rsidRPr="00807757">
        <w:rPr>
          <w:rFonts w:asciiTheme="minorHAnsi" w:hAnsiTheme="minorHAnsi" w:cstheme="minorHAnsi"/>
        </w:rPr>
        <w:t xml:space="preserve">go paragrafu wymagają podjęcia </w:t>
      </w:r>
      <w:r w:rsidR="002B5313" w:rsidRPr="00807757">
        <w:rPr>
          <w:rFonts w:asciiTheme="minorHAnsi" w:hAnsiTheme="minorHAnsi" w:cstheme="minorHAnsi"/>
        </w:rPr>
        <w:t xml:space="preserve">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="00FF504E" w:rsidRPr="00807757">
        <w:rPr>
          <w:rFonts w:asciiTheme="minorHAnsi" w:hAnsiTheme="minorHAnsi" w:cstheme="minorHAnsi"/>
        </w:rPr>
        <w:t>, z zastrzeżeniem ust. 19</w:t>
      </w:r>
      <w:r w:rsidRPr="00807757">
        <w:rPr>
          <w:rFonts w:asciiTheme="minorHAnsi" w:hAnsiTheme="minorHAnsi" w:cstheme="minorHAnsi"/>
        </w:rPr>
        <w:t xml:space="preserve"> niniejszego paragrafu. </w:t>
      </w:r>
    </w:p>
    <w:p w:rsidR="00B34526" w:rsidRDefault="00B34526" w:rsidP="00B34526">
      <w:pPr>
        <w:pStyle w:val="Akapitzlist"/>
        <w:rPr>
          <w:rFonts w:asciiTheme="minorHAnsi" w:hAnsiTheme="minorHAnsi" w:cstheme="minorHAnsi"/>
        </w:rPr>
      </w:pPr>
    </w:p>
    <w:p w:rsidR="00B34526" w:rsidRPr="00B34526" w:rsidRDefault="00B34526" w:rsidP="00B34526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B34526">
        <w:rPr>
          <w:rFonts w:asciiTheme="minorHAnsi" w:hAnsiTheme="minorHAnsi" w:cstheme="minorHAnsi"/>
        </w:rPr>
        <w:t>Zmiana okresu realizacji Projektu wymaga uzyskania zgody Instytucji Zarządzającej FEW 2021+ oraz podjęcia uchwały zmieniającej Decyzję, z zastrzeżeniem ust. 19 niniejszego paragrafu oraz § 3 ust. 2 Decyzji.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 rachunku banko</w:t>
      </w:r>
      <w:r w:rsidR="00E76ADE" w:rsidRPr="00807757">
        <w:rPr>
          <w:rFonts w:asciiTheme="minorHAnsi" w:hAnsiTheme="minorHAnsi" w:cstheme="minorHAnsi"/>
        </w:rPr>
        <w:t>wego</w:t>
      </w:r>
      <w:r w:rsidR="00A122B3" w:rsidRPr="00807757">
        <w:rPr>
          <w:rFonts w:asciiTheme="minorHAnsi" w:hAnsiTheme="minorHAnsi" w:cstheme="minorHAnsi"/>
        </w:rPr>
        <w:t xml:space="preserve"> Beneficjenta</w:t>
      </w:r>
      <w:r w:rsidR="005A10C3" w:rsidRPr="00807757">
        <w:rPr>
          <w:rFonts w:asciiTheme="minorHAnsi" w:hAnsiTheme="minorHAnsi" w:cstheme="minorHAnsi"/>
        </w:rPr>
        <w:t>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dokonuje się w formie 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</w:t>
      </w:r>
      <w:r w:rsidR="00BA2A60">
        <w:rPr>
          <w:rFonts w:asciiTheme="minorHAnsi" w:hAnsiTheme="minorHAnsi" w:cstheme="minorHAnsi"/>
        </w:rPr>
        <w:t>wyżej wymienionej</w:t>
      </w:r>
      <w:r w:rsidR="0086018B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zmianie</w:t>
      </w:r>
      <w:r w:rsidR="00A122B3" w:rsidRPr="00807757">
        <w:rPr>
          <w:rFonts w:asciiTheme="minorHAnsi" w:hAnsiTheme="minorHAnsi" w:cstheme="minorHAnsi"/>
        </w:rPr>
        <w:t xml:space="preserve">, również we wniosku o płatność, jeśli zostanie </w:t>
      </w:r>
      <w:r w:rsidR="00BA2A60">
        <w:rPr>
          <w:rFonts w:asciiTheme="minorHAnsi" w:hAnsiTheme="minorHAnsi" w:cstheme="minorHAnsi"/>
        </w:rPr>
        <w:t>on złożony przed podjęciem wyżej wymienionej</w:t>
      </w:r>
      <w:r w:rsidR="00A122B3" w:rsidRPr="00807757">
        <w:rPr>
          <w:rFonts w:asciiTheme="minorHAnsi" w:hAnsiTheme="minorHAnsi" w:cstheme="minorHAnsi"/>
        </w:rPr>
        <w:t xml:space="preserve"> </w:t>
      </w:r>
      <w:r w:rsidR="00BA2A60" w:rsidRPr="00807757">
        <w:rPr>
          <w:rFonts w:asciiTheme="minorHAnsi" w:hAnsiTheme="minorHAnsi" w:cstheme="minorHAnsi"/>
        </w:rPr>
        <w:t>uchwały zmieniającej Decyzję</w:t>
      </w:r>
      <w:r w:rsidR="00A122B3" w:rsidRPr="00807757">
        <w:rPr>
          <w:rFonts w:asciiTheme="minorHAnsi" w:hAnsiTheme="minorHAnsi" w:cstheme="minorHAnsi"/>
        </w:rPr>
        <w:t>. Każda zmian</w:t>
      </w:r>
      <w:r w:rsidR="005A10C3" w:rsidRPr="00807757">
        <w:rPr>
          <w:rFonts w:asciiTheme="minorHAnsi" w:hAnsiTheme="minorHAnsi" w:cstheme="minorHAnsi"/>
        </w:rPr>
        <w:t>a</w:t>
      </w:r>
      <w:r w:rsidR="00A122B3" w:rsidRPr="00807757">
        <w:rPr>
          <w:rFonts w:asciiTheme="minorHAnsi" w:hAnsiTheme="minorHAnsi" w:cstheme="minorHAnsi"/>
        </w:rPr>
        <w:t xml:space="preserve"> rachunku bankowego Beneficjenta wymaga przedłożenia przez Beneficjenta umowy rachunku </w:t>
      </w:r>
      <w:r w:rsidR="00A122B3" w:rsidRPr="00807757">
        <w:rPr>
          <w:rFonts w:asciiTheme="minorHAnsi" w:hAnsiTheme="minorHAnsi" w:cstheme="minorHAnsi"/>
        </w:rPr>
        <w:lastRenderedPageBreak/>
        <w:t xml:space="preserve">bankowego. </w:t>
      </w:r>
      <w:r w:rsidRPr="00807757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Zmiany w załącznikach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przez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807757">
        <w:rPr>
          <w:rFonts w:asciiTheme="minorHAnsi" w:hAnsiTheme="minorHAnsi" w:cstheme="minorHAnsi"/>
          <w:color w:val="auto"/>
          <w:sz w:val="24"/>
        </w:rPr>
        <w:t>Beneficjent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807757">
        <w:rPr>
          <w:rFonts w:asciiTheme="minorHAnsi" w:eastAsia="Calibri" w:hAnsiTheme="minorHAnsi" w:cstheme="minorHAnsi"/>
          <w:sz w:val="24"/>
        </w:rPr>
        <w:t>Decyzj</w:t>
      </w:r>
      <w:r w:rsidR="00804C98" w:rsidRPr="00807757">
        <w:rPr>
          <w:rFonts w:asciiTheme="minorHAnsi" w:eastAsia="Calibri" w:hAnsiTheme="minorHAnsi" w:cstheme="minorHAnsi"/>
          <w:sz w:val="24"/>
          <w:lang w:val="pl-PL"/>
        </w:rPr>
        <w:t>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</w:p>
    <w:p w:rsidR="00AA7DC3" w:rsidRPr="00807757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807757">
        <w:rPr>
          <w:rFonts w:asciiTheme="minorHAnsi" w:hAnsiTheme="minorHAnsi" w:cstheme="minorHAnsi"/>
          <w:color w:val="auto"/>
          <w:sz w:val="24"/>
        </w:rPr>
        <w:t>jest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końcow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uwzględniając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do</w:t>
      </w:r>
      <w:r w:rsidR="0008201D">
        <w:rPr>
          <w:rFonts w:asciiTheme="minorHAnsi" w:hAnsiTheme="minorHAnsi" w:cstheme="minorHAnsi"/>
        </w:rPr>
        <w:t>konanie zmian, o których mowa w </w:t>
      </w:r>
      <w:r w:rsidRPr="00807757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>
        <w:rPr>
          <w:rFonts w:asciiTheme="minorHAnsi" w:hAnsiTheme="minorHAnsi" w:cstheme="minorHAnsi"/>
        </w:rPr>
        <w:t>gnacji z realizacji Projektu, w </w:t>
      </w:r>
      <w:r w:rsidRPr="00807757">
        <w:rPr>
          <w:rFonts w:asciiTheme="minorHAnsi" w:hAnsiTheme="minorHAnsi" w:cstheme="minorHAnsi"/>
        </w:rPr>
        <w:t xml:space="preserve">trybie, o którym mowa w </w:t>
      </w:r>
      <w:r w:rsidR="000B44F3" w:rsidRPr="00807757">
        <w:rPr>
          <w:rFonts w:asciiTheme="minorHAnsi" w:hAnsiTheme="minorHAnsi" w:cstheme="minorHAnsi"/>
        </w:rPr>
        <w:t>§ 19</w:t>
      </w:r>
      <w:r w:rsidRPr="00807757">
        <w:rPr>
          <w:rFonts w:asciiTheme="minorHAnsi" w:hAnsiTheme="minorHAnsi" w:cstheme="minorHAnsi"/>
        </w:rPr>
        <w:t xml:space="preserve"> ust. 6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5A10C3" w:rsidRPr="00807757" w:rsidRDefault="005A10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</w:p>
    <w:p w:rsidR="00AA7DC3" w:rsidRPr="00807757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18</w:t>
      </w:r>
    </w:p>
    <w:p w:rsidR="00AA7DC3" w:rsidRPr="00807757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Siła wyższa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807757">
        <w:rPr>
          <w:rFonts w:asciiTheme="minorHAnsi" w:hAnsiTheme="minorHAnsi" w:cstheme="minorHAnsi"/>
        </w:rPr>
        <w:t xml:space="preserve"> </w:t>
      </w:r>
      <w:r w:rsidR="00796B16" w:rsidRPr="00807757">
        <w:rPr>
          <w:rFonts w:asciiTheme="minorHAnsi" w:hAnsiTheme="minorHAnsi" w:cstheme="minorHAnsi"/>
        </w:rPr>
        <w:t xml:space="preserve">Ocena czy zdarzenie nosi znamiona siły wyższej </w:t>
      </w:r>
      <w:r w:rsidR="000B44F3" w:rsidRPr="00807757">
        <w:rPr>
          <w:rFonts w:asciiTheme="minorHAnsi" w:hAnsiTheme="minorHAnsi" w:cstheme="minorHAnsi"/>
        </w:rPr>
        <w:t>leży po stronie Instytucji Zarządzającej FEW 2021+.</w:t>
      </w:r>
    </w:p>
    <w:p w:rsidR="00B00FCC" w:rsidRPr="00807757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0B44F3" w:rsidRPr="00807757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807757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:rsidR="00AA7DC3" w:rsidRPr="00807757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Uchylenie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pStyle w:val="Umowa-ustp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="004A3280" w:rsidRPr="00807757">
        <w:rPr>
          <w:rFonts w:asciiTheme="minorHAnsi" w:hAnsiTheme="minorHAnsi" w:cstheme="minorHAnsi"/>
          <w:sz w:val="24"/>
          <w:szCs w:val="24"/>
        </w:rPr>
        <w:t>FEW 2021</w:t>
      </w:r>
      <w:r w:rsidRPr="00807757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AE0030" w:rsidRPr="00807757">
        <w:rPr>
          <w:rFonts w:asciiTheme="minorHAnsi" w:hAnsiTheme="minorHAnsi" w:cstheme="minorHAnsi"/>
          <w:sz w:val="24"/>
          <w:szCs w:val="24"/>
        </w:rPr>
        <w:t>, jeżeli Beneficjent  w okresie realizacji Projektu lub jego trwałości: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nie rozpoczął realizacji Projektu w terminie 3 miesięcy od określonego w </w:t>
      </w:r>
      <w:r w:rsidR="004A3280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 xml:space="preserve"> terminu rozpoczęcia realizacji Projektu;</w:t>
      </w:r>
    </w:p>
    <w:p w:rsidR="004A3280" w:rsidRPr="00807757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szczególności harmonogramu określonego we wniosku</w:t>
      </w:r>
      <w:r w:rsidR="00706905" w:rsidRPr="00807757">
        <w:rPr>
          <w:rFonts w:asciiTheme="minorHAnsi" w:hAnsiTheme="minorHAnsi" w:cstheme="minorHAnsi"/>
        </w:rPr>
        <w:t xml:space="preserve"> o dofinansowanie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realizuje </w:t>
      </w:r>
      <w:r w:rsidR="00F16D22" w:rsidRPr="00807757">
        <w:rPr>
          <w:rFonts w:asciiTheme="minorHAnsi" w:hAnsiTheme="minorHAnsi" w:cstheme="minorHAnsi"/>
        </w:rPr>
        <w:t>Projekt</w:t>
      </w:r>
      <w:r w:rsidRPr="00807757">
        <w:rPr>
          <w:rFonts w:asciiTheme="minorHAnsi" w:hAnsiTheme="minorHAnsi" w:cstheme="minorHAnsi"/>
        </w:rPr>
        <w:t xml:space="preserve"> w sposób niezgodny 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lub przepisami prawa lub procedurami właściwymi dla Programu;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807757">
        <w:rPr>
          <w:rFonts w:asciiTheme="minorHAnsi" w:hAnsiTheme="minorHAnsi" w:cstheme="minorHAnsi"/>
        </w:rPr>
        <w:t>za</w:t>
      </w:r>
      <w:r w:rsidR="0008201D">
        <w:rPr>
          <w:rFonts w:asciiTheme="minorHAnsi" w:hAnsiTheme="minorHAnsi" w:cstheme="minorHAnsi"/>
        </w:rPr>
        <w:t>kładanych wskaźników produktu i </w:t>
      </w:r>
      <w:r w:rsidR="00F16D22" w:rsidRPr="00807757">
        <w:rPr>
          <w:rFonts w:asciiTheme="minorHAnsi" w:hAnsiTheme="minorHAnsi" w:cstheme="minorHAnsi"/>
        </w:rPr>
        <w:t>rezultatu</w:t>
      </w:r>
      <w:r w:rsidRPr="00807757">
        <w:rPr>
          <w:rFonts w:asciiTheme="minorHAnsi" w:hAnsiTheme="minorHAnsi" w:cstheme="minorHAnsi"/>
        </w:rPr>
        <w:t xml:space="preserve"> Projektu;</w:t>
      </w:r>
    </w:p>
    <w:p w:rsidR="00F16D22" w:rsidRPr="00807757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realizuje działań zgodnych z zasadami horyzontalnymi, do któr</w:t>
      </w:r>
      <w:r w:rsidR="0008201D">
        <w:rPr>
          <w:rFonts w:asciiTheme="minorHAnsi" w:hAnsiTheme="minorHAnsi" w:cstheme="minorHAnsi"/>
        </w:rPr>
        <w:t>ych stosowania zobowiązał się w </w:t>
      </w:r>
      <w:r w:rsidR="002821C6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bądź inne uprawnione podmioty;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 usunął stwierdzonych nieprawidłowości;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poprawnego i kompletnego wniosku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807757">
        <w:rPr>
          <w:rFonts w:asciiTheme="minorHAnsi" w:hAnsiTheme="minorHAnsi" w:cstheme="minorHAnsi"/>
        </w:rPr>
        <w:t>y z zasadami określonymi w § 10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>
        <w:rPr>
          <w:rFonts w:asciiTheme="minorHAnsi" w:hAnsiTheme="minorHAnsi" w:cstheme="minorHAnsi"/>
        </w:rPr>
        <w:t>inny niż określony w </w:t>
      </w:r>
      <w:r w:rsidRPr="00807757">
        <w:rPr>
          <w:rFonts w:asciiTheme="minorHAnsi" w:hAnsiTheme="minorHAnsi" w:cstheme="minorHAnsi"/>
        </w:rPr>
        <w:t>P</w:t>
      </w:r>
      <w:r w:rsidR="00ED1A7F" w:rsidRPr="00807757">
        <w:rPr>
          <w:rFonts w:asciiTheme="minorHAnsi" w:hAnsiTheme="minorHAnsi" w:cstheme="minorHAnsi"/>
        </w:rPr>
        <w:t xml:space="preserve">rojekcie lub niezgodnie </w:t>
      </w:r>
      <w:r w:rsidRPr="00807757">
        <w:rPr>
          <w:rFonts w:asciiTheme="minorHAnsi" w:hAnsiTheme="minorHAnsi" w:cstheme="minorHAnsi"/>
        </w:rPr>
        <w:t xml:space="preserve">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oraz przepisami prawa lub procedurami właściwymi dla Programu;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złożył lub przedstawił Instytucji Zarządzającej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naruszył trwałość Projektu w rozumieniu art. </w:t>
      </w:r>
      <w:r w:rsidR="00F16D22" w:rsidRPr="00807757">
        <w:rPr>
          <w:rFonts w:asciiTheme="minorHAnsi" w:hAnsiTheme="minorHAnsi" w:cstheme="minorHAnsi"/>
        </w:rPr>
        <w:t>65 rozporządzenia 2021/1060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 ustaniu siły wyższej nie przystąpił niezwłocznie do wykonania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tym realizacji Projektu zgodnie z wnioskiem o dofinansowanie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okresie od dnia podjęcia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na rzecz osób trzecich;</w:t>
      </w:r>
    </w:p>
    <w:p w:rsidR="00AA7DC3" w:rsidRPr="00807757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dostarczył do Instytucji Zarządzającej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dokumentów, o których mowa § 4 ust. 3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przedłożył pełnej i poprawnej dokumenta</w:t>
      </w:r>
      <w:r w:rsidR="00AE49B6" w:rsidRPr="00807757">
        <w:rPr>
          <w:rFonts w:asciiTheme="minorHAnsi" w:hAnsiTheme="minorHAnsi" w:cstheme="minorHAnsi"/>
        </w:rPr>
        <w:t>cji, o której mowa w § 7</w:t>
      </w:r>
      <w:r w:rsidRPr="00807757">
        <w:rPr>
          <w:rFonts w:asciiTheme="minorHAnsi" w:hAnsiTheme="minorHAnsi" w:cstheme="minorHAnsi"/>
        </w:rPr>
        <w:t xml:space="preserve"> ust. 18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zrealizował Projektu zgodnie z </w:t>
      </w:r>
      <w:r w:rsidR="004849A3" w:rsidRPr="00807757">
        <w:rPr>
          <w:rFonts w:asciiTheme="minorHAnsi" w:hAnsiTheme="minorHAnsi" w:cstheme="minorHAnsi"/>
        </w:rPr>
        <w:t xml:space="preserve">przepisami prawa </w:t>
      </w:r>
      <w:r w:rsidR="00C825A5" w:rsidRPr="00807757">
        <w:rPr>
          <w:rFonts w:asciiTheme="minorHAnsi" w:hAnsiTheme="minorHAnsi" w:cstheme="minorHAnsi"/>
        </w:rPr>
        <w:t xml:space="preserve">krajowego lub </w:t>
      </w:r>
      <w:r w:rsidR="004849A3" w:rsidRPr="00807757">
        <w:rPr>
          <w:rFonts w:asciiTheme="minorHAnsi" w:hAnsiTheme="minorHAnsi" w:cstheme="minorHAnsi"/>
        </w:rPr>
        <w:t>wspólnotowego</w:t>
      </w:r>
      <w:r w:rsidRPr="00807757">
        <w:rPr>
          <w:rFonts w:asciiTheme="minorHAnsi" w:hAnsiTheme="minorHAnsi" w:cstheme="minorHAnsi"/>
        </w:rPr>
        <w:t xml:space="preserve">, zasadami Programu, </w:t>
      </w:r>
      <w:r w:rsidR="00AA7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D77385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wnioskiem o dofinansowanie lub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;</w:t>
      </w:r>
    </w:p>
    <w:p w:rsidR="003445C5" w:rsidRPr="00807757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poinformował Instytucję Zarządzającą FEW 2021+ o niezaakcepto</w:t>
      </w:r>
      <w:r w:rsidR="0008201D">
        <w:rPr>
          <w:rFonts w:asciiTheme="minorHAnsi" w:hAnsiTheme="minorHAnsi" w:cstheme="minorHAnsi"/>
        </w:rPr>
        <w:t>waniu obowiązków wynikających z </w:t>
      </w:r>
      <w:r w:rsidRPr="00807757">
        <w:rPr>
          <w:rFonts w:asciiTheme="minorHAnsi" w:hAnsiTheme="minorHAnsi" w:cstheme="minorHAnsi"/>
        </w:rPr>
        <w:t>nowych Wytycznych lub zmienionych Wytycznych;</w:t>
      </w:r>
    </w:p>
    <w:p w:rsidR="00583D8D" w:rsidRPr="00807757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w tym nie poinformował o </w:t>
      </w:r>
      <w:r w:rsidRPr="00807757">
        <w:rPr>
          <w:rFonts w:asciiTheme="minorHAnsi" w:hAnsiTheme="minorHAnsi" w:cstheme="minorHAnsi"/>
        </w:rPr>
        <w:t>wykorzystaniu infrastruktury na cele gospodarcze powyżej 20% jej całkowitej roc</w:t>
      </w:r>
      <w:r w:rsidR="001D49AB">
        <w:rPr>
          <w:rFonts w:asciiTheme="minorHAnsi" w:hAnsiTheme="minorHAnsi" w:cstheme="minorHAnsi"/>
        </w:rPr>
        <w:t>znej wydajności (jeśli dotyczy).</w:t>
      </w:r>
    </w:p>
    <w:p w:rsidR="00AA7DC3" w:rsidRPr="00807757" w:rsidRDefault="00AA7DC3" w:rsidP="0011480F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uchylić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. Pisemna informacja o </w:t>
      </w:r>
      <w:r w:rsidRPr="00807757">
        <w:rPr>
          <w:rFonts w:asciiTheme="minorHAnsi" w:hAnsiTheme="minorHAnsi" w:cstheme="minorHAnsi"/>
        </w:rPr>
        <w:t xml:space="preserve">uchyleniu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zostaje przekazana na ad</w:t>
      </w:r>
      <w:r w:rsidR="00072E7C" w:rsidRPr="00807757">
        <w:rPr>
          <w:rFonts w:asciiTheme="minorHAnsi" w:hAnsiTheme="minorHAnsi" w:cstheme="minorHAnsi"/>
        </w:rPr>
        <w:t>res Beneficjenta wskazany w § 20</w:t>
      </w:r>
      <w:r w:rsidRPr="00807757">
        <w:rPr>
          <w:rFonts w:asciiTheme="minorHAnsi" w:hAnsiTheme="minorHAnsi" w:cstheme="minorHAnsi"/>
        </w:rPr>
        <w:t xml:space="preserve"> ust. 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po podjęciu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Uchylenie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zanim uchyli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może wezwać Beneficjenta do usunięcia stwierdzonych nieprawidłowości w 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wyznaczając Beneficjentowi w tym zakresie termin, nie krótszy niż 14 dni, a po </w:t>
      </w:r>
      <w:r w:rsidR="006B6D6E" w:rsidRPr="00807757">
        <w:rPr>
          <w:rFonts w:asciiTheme="minorHAnsi" w:hAnsiTheme="minorHAnsi" w:cstheme="minorHAnsi"/>
        </w:rPr>
        <w:t xml:space="preserve">jego </w:t>
      </w:r>
      <w:r w:rsidRPr="00807757">
        <w:rPr>
          <w:rFonts w:asciiTheme="minorHAnsi" w:hAnsiTheme="minorHAnsi" w:cstheme="minorHAnsi"/>
        </w:rPr>
        <w:t xml:space="preserve">bezskutecznym upływie </w:t>
      </w:r>
      <w:r w:rsidR="006B6D6E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 xml:space="preserve">chylić </w:t>
      </w:r>
      <w:r w:rsidR="00804C98" w:rsidRPr="00807757">
        <w:rPr>
          <w:rFonts w:asciiTheme="minorHAnsi" w:hAnsiTheme="minorHAnsi" w:cstheme="minorHAnsi"/>
        </w:rPr>
        <w:t>Decyzję</w:t>
      </w:r>
      <w:r w:rsidR="00EB0C27" w:rsidRPr="00807757">
        <w:rPr>
          <w:rFonts w:asciiTheme="minorHAnsi" w:hAnsiTheme="minorHAnsi" w:cstheme="minorHAnsi"/>
        </w:rPr>
        <w:t>, na zasadach wskazanych w ust. 2 niniejszego paragrafu.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bądź w wyniku wystąpienia okoliczności, które uniemożliwiają dalsze wykonywanie obowiązków w niej </w:t>
      </w:r>
      <w:r w:rsidR="00AA7DC3" w:rsidRPr="00807757">
        <w:rPr>
          <w:rFonts w:asciiTheme="minorHAnsi" w:hAnsiTheme="minorHAnsi" w:cstheme="minorHAnsi"/>
        </w:rPr>
        <w:lastRenderedPageBreak/>
        <w:t xml:space="preserve">zawartych.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807757">
        <w:rPr>
          <w:rFonts w:asciiTheme="minorHAnsi" w:hAnsiTheme="minorHAnsi" w:cstheme="minorHAnsi"/>
        </w:rPr>
        <w:t xml:space="preserve">najpóźniej </w:t>
      </w:r>
      <w:r w:rsidRPr="00807757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odpowie</w:t>
      </w:r>
      <w:r w:rsidR="0008201D">
        <w:rPr>
          <w:rFonts w:asciiTheme="minorHAnsi" w:hAnsiTheme="minorHAnsi" w:cstheme="minorHAnsi"/>
        </w:rPr>
        <w:t>dni rachunek bankowy wskazany w </w:t>
      </w:r>
      <w:r w:rsidRPr="00807757">
        <w:rPr>
          <w:rFonts w:asciiTheme="minorHAnsi" w:hAnsiTheme="minorHAnsi" w:cstheme="minorHAnsi"/>
        </w:rPr>
        <w:t xml:space="preserve">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D2947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Beneficjentowi nie przysługuje odszkodowanie.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:rsidR="00AA7DC3" w:rsidRPr="00807757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20</w:t>
      </w:r>
    </w:p>
    <w:p w:rsidR="00AA7DC3" w:rsidRPr="00807757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Adresy do korespondencji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392DDD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Wszelkie wątpliwości związane z realizacją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807757">
        <w:rPr>
          <w:rFonts w:asciiTheme="minorHAnsi" w:hAnsiTheme="minorHAnsi" w:cstheme="minorHAnsi"/>
        </w:rPr>
        <w:t>dnictwem CST</w:t>
      </w:r>
      <w:r w:rsidR="001249C3" w:rsidRPr="00807757">
        <w:rPr>
          <w:rFonts w:asciiTheme="minorHAnsi" w:hAnsiTheme="minorHAnsi" w:cstheme="minorHAnsi"/>
        </w:rPr>
        <w:t>2021, z zastrzeżeniem § 6</w:t>
      </w:r>
      <w:r w:rsidR="00D038B5" w:rsidRPr="00807757">
        <w:rPr>
          <w:rFonts w:asciiTheme="minorHAnsi" w:hAnsiTheme="minorHAnsi" w:cstheme="minorHAnsi"/>
        </w:rPr>
        <w:t xml:space="preserve"> ust. 12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392DDD" w:rsidRPr="00807757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392DDD" w:rsidRPr="00807757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Korespondencja między </w:t>
      </w:r>
      <w:r w:rsidR="00AA7DC3" w:rsidRPr="00807757">
        <w:rPr>
          <w:rFonts w:asciiTheme="minorHAnsi" w:hAnsiTheme="minorHAnsi" w:cstheme="minorHAnsi"/>
        </w:rPr>
        <w:t>Beneficjent</w:t>
      </w:r>
      <w:r w:rsidRPr="00807757">
        <w:rPr>
          <w:rFonts w:asciiTheme="minorHAnsi" w:hAnsiTheme="minorHAnsi" w:cstheme="minorHAnsi"/>
        </w:rPr>
        <w:t>em i Instytucją Zarządzającą</w:t>
      </w:r>
      <w:r w:rsidR="00AA7DC3" w:rsidRPr="00807757">
        <w:rPr>
          <w:rFonts w:asciiTheme="minorHAnsi" w:hAnsiTheme="minorHAnsi" w:cstheme="minorHAnsi"/>
        </w:rPr>
        <w:t xml:space="preserve"> </w:t>
      </w:r>
      <w:r w:rsidR="001249C3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</w:t>
      </w:r>
      <w:r w:rsidRPr="00807757">
        <w:rPr>
          <w:rFonts w:asciiTheme="minorHAnsi" w:hAnsiTheme="minorHAnsi" w:cstheme="minorHAnsi"/>
        </w:rPr>
        <w:t xml:space="preserve">odbywa się za pośrednictwem </w:t>
      </w:r>
      <w:r w:rsidR="00392DDD" w:rsidRPr="00807757">
        <w:rPr>
          <w:rFonts w:asciiTheme="minorHAnsi" w:hAnsiTheme="minorHAnsi" w:cstheme="minorHAnsi"/>
        </w:rPr>
        <w:t>CST2021</w:t>
      </w:r>
      <w:r w:rsidR="005F1B19" w:rsidRPr="00807757">
        <w:rPr>
          <w:rFonts w:asciiTheme="minorHAnsi" w:hAnsiTheme="minorHAnsi" w:cstheme="minorHAnsi"/>
        </w:rPr>
        <w:t xml:space="preserve">. </w:t>
      </w:r>
      <w:r w:rsidR="00392DDD" w:rsidRPr="00807757">
        <w:rPr>
          <w:rFonts w:asciiTheme="minorHAnsi" w:hAnsiTheme="minorHAnsi" w:cstheme="minorHAnsi"/>
        </w:rPr>
        <w:t>W przypadku korespondencji wskazanej w § 6</w:t>
      </w:r>
      <w:r w:rsidR="001C39BD" w:rsidRPr="00807757">
        <w:rPr>
          <w:rFonts w:asciiTheme="minorHAnsi" w:hAnsiTheme="minorHAnsi" w:cstheme="minorHAnsi"/>
        </w:rPr>
        <w:t xml:space="preserve"> ust. 12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Beneficjent i </w:t>
      </w:r>
      <w:r w:rsidR="00392DDD" w:rsidRPr="00807757">
        <w:rPr>
          <w:rFonts w:asciiTheme="minorHAnsi" w:hAnsiTheme="minorHAnsi" w:cstheme="minorHAnsi"/>
        </w:rPr>
        <w:t>Instytucja Zarządzająca FEW 2021+ podają następujące adresy dla wzajemnych doręczeń:</w:t>
      </w:r>
    </w:p>
    <w:p w:rsidR="00AA7DC3" w:rsidRPr="00807757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Instytucja Zarządzająca </w:t>
      </w:r>
      <w:r w:rsidR="00E5678F" w:rsidRPr="00807757">
        <w:rPr>
          <w:rFonts w:asciiTheme="minorHAnsi" w:hAnsiTheme="minorHAnsi" w:cstheme="minorHAnsi"/>
          <w:b/>
        </w:rPr>
        <w:t>FEW 2021</w:t>
      </w:r>
      <w:r w:rsidRPr="00807757">
        <w:rPr>
          <w:rFonts w:asciiTheme="minorHAnsi" w:hAnsiTheme="minorHAnsi" w:cstheme="minorHAnsi"/>
          <w:b/>
        </w:rPr>
        <w:t>+:</w:t>
      </w:r>
      <w:r w:rsidRPr="00807757">
        <w:rPr>
          <w:rFonts w:asciiTheme="minorHAnsi" w:hAnsiTheme="minorHAnsi" w:cstheme="minorHAnsi"/>
        </w:rPr>
        <w:t xml:space="preserve"> ...............................; </w:t>
      </w:r>
    </w:p>
    <w:p w:rsidR="00D50C35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Beneficjent:</w:t>
      </w:r>
      <w:r w:rsidRPr="00807757">
        <w:rPr>
          <w:rFonts w:asciiTheme="minorHAnsi" w:hAnsiTheme="minorHAnsi" w:cstheme="minorHAnsi"/>
        </w:rPr>
        <w:t xml:space="preserve"> . ...............................</w:t>
      </w:r>
    </w:p>
    <w:p w:rsidR="001C39BD" w:rsidRPr="00807757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 równoważne z doręczeniem korespo</w:t>
      </w:r>
      <w:r w:rsidR="002B2941" w:rsidRPr="00807757">
        <w:rPr>
          <w:rFonts w:asciiTheme="minorHAnsi" w:hAnsiTheme="minorHAnsi" w:cstheme="minorHAnsi"/>
        </w:rPr>
        <w:t xml:space="preserve">ndencji między Beneficjentem a </w:t>
      </w:r>
      <w:r w:rsidRPr="00807757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dotyczących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uznaje się przesłanie korespondencji za pośrednictwem poczty listem poleconym na adresy k</w:t>
      </w:r>
      <w:r w:rsidR="002B2941" w:rsidRPr="00807757">
        <w:rPr>
          <w:rFonts w:asciiTheme="minorHAnsi" w:hAnsiTheme="minorHAnsi" w:cstheme="minorHAnsi"/>
        </w:rPr>
        <w:t>orespondencyjne wskazane w ust 2</w:t>
      </w:r>
      <w:r w:rsidRPr="00807757">
        <w:rPr>
          <w:rFonts w:asciiTheme="minorHAnsi" w:hAnsiTheme="minorHAnsi" w:cstheme="minorHAnsi"/>
        </w:rPr>
        <w:t xml:space="preserve"> niniejszego paragrafu</w:t>
      </w:r>
      <w:r w:rsidR="005A2AF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Wszelkie dokumenty, pisma i oświadczenia przesłane </w:t>
      </w:r>
      <w:r w:rsidR="005D6CC5" w:rsidRPr="00807757">
        <w:rPr>
          <w:rFonts w:asciiTheme="minorHAnsi" w:hAnsiTheme="minorHAnsi" w:cstheme="minorHAnsi"/>
        </w:rPr>
        <w:t xml:space="preserve">za zwrotnym potwierdzeniem odbioru </w:t>
      </w:r>
      <w:r w:rsidRPr="00807757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uznają za skutecznie</w:t>
      </w:r>
      <w:r w:rsidR="007E2B70" w:rsidRPr="00807757">
        <w:rPr>
          <w:rFonts w:asciiTheme="minorHAnsi" w:hAnsiTheme="minorHAnsi" w:cstheme="minorHAnsi"/>
        </w:rPr>
        <w:t xml:space="preserve"> doręczone, niezależnie od tego</w:t>
      </w:r>
      <w:r w:rsidRPr="00807757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7E2B70" w:rsidRPr="00807757">
        <w:rPr>
          <w:rFonts w:asciiTheme="minorHAnsi" w:hAnsiTheme="minorHAnsi" w:cstheme="minorHAnsi"/>
        </w:rPr>
        <w:t>, do którego/ej były adresowane</w:t>
      </w:r>
      <w:r w:rsidRPr="00807757">
        <w:rPr>
          <w:rFonts w:asciiTheme="minorHAnsi" w:hAnsiTheme="minorHAnsi" w:cstheme="minorHAnsi"/>
        </w:rPr>
        <w:t>.</w:t>
      </w:r>
    </w:p>
    <w:p w:rsidR="001C39BD" w:rsidRPr="00807757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1C39BD" w:rsidRPr="00807757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odebranie korespondencji dostarczonej pocztą nastą</w:t>
      </w:r>
      <w:r w:rsidR="0008201D">
        <w:rPr>
          <w:rFonts w:asciiTheme="minorHAnsi" w:hAnsiTheme="minorHAnsi" w:cstheme="minorHAnsi"/>
        </w:rPr>
        <w:t>piło przed zamieszczeniem jej w </w:t>
      </w:r>
      <w:r w:rsidRPr="00807757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:rsidR="00AA7DC3" w:rsidRPr="00807757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Ochrona danych osobowych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>
        <w:rPr>
          <w:rFonts w:asciiTheme="minorHAnsi" w:hAnsiTheme="minorHAnsi" w:cstheme="minorHAnsi"/>
          <w:lang w:eastAsia="en-US"/>
        </w:rPr>
        <w:t>021+ i Beneficjenta w związku z </w:t>
      </w:r>
      <w:r w:rsidRPr="00807757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807757">
        <w:rPr>
          <w:rFonts w:asciiTheme="minorHAnsi" w:eastAsia="Calibri" w:hAnsiTheme="minorHAnsi" w:cstheme="minorHAnsi"/>
        </w:rPr>
        <w:t>Decyzja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Beneficjent</w:t>
      </w:r>
      <w:r w:rsidR="00F36C9A" w:rsidRPr="00807757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807757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E8267C" w:rsidRPr="00807757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22</w:t>
      </w:r>
    </w:p>
    <w:p w:rsidR="00E8267C" w:rsidRPr="00807757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Zakaz podwójnego finansowania</w:t>
      </w:r>
    </w:p>
    <w:p w:rsidR="00E8267C" w:rsidRDefault="00B2269A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807757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>
        <w:rPr>
          <w:rFonts w:asciiTheme="minorHAnsi" w:hAnsiTheme="minorHAnsi" w:cstheme="minorHAnsi"/>
          <w:sz w:val="24"/>
          <w:szCs w:val="24"/>
        </w:rPr>
        <w:t xml:space="preserve"> programów Unii Europejskiej, a </w:t>
      </w:r>
      <w:r w:rsidR="00E8267C" w:rsidRPr="00807757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807757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:rsidR="0008201D" w:rsidRPr="00807757" w:rsidRDefault="0008201D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</w:p>
    <w:p w:rsidR="00424165" w:rsidRPr="00807757" w:rsidRDefault="0042416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E8267C" w:rsidRPr="00807757">
        <w:rPr>
          <w:rFonts w:asciiTheme="minorHAnsi" w:hAnsiTheme="minorHAnsi" w:cstheme="minorHAnsi"/>
          <w:b/>
        </w:rPr>
        <w:t xml:space="preserve"> 23</w:t>
      </w:r>
    </w:p>
    <w:p w:rsidR="00AA7DC3" w:rsidRPr="00807757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Postanowienia końcowe</w:t>
      </w:r>
    </w:p>
    <w:p w:rsidR="00BA1A73" w:rsidRPr="00807757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W sprawach nieuregulowanych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zastosowanie mają w szczególności:</w:t>
      </w:r>
    </w:p>
    <w:p w:rsidR="00BA1A73" w:rsidRPr="00807757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807757">
        <w:rPr>
          <w:rFonts w:asciiTheme="minorHAnsi" w:hAnsiTheme="minorHAnsi" w:cstheme="minorHAnsi"/>
        </w:rPr>
        <w:t>Opisu Priorytetów Programu</w:t>
      </w:r>
      <w:r w:rsidR="00387709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 </w:t>
      </w:r>
      <w:r w:rsidR="00152EB6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dostępne na stronie internetowej Programu; 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odpowiednie przepisy prawa unijnego;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807757">
        <w:rPr>
          <w:rFonts w:asciiTheme="minorHAnsi" w:hAnsiTheme="minorHAnsi" w:cstheme="minorHAnsi"/>
        </w:rPr>
        <w:t xml:space="preserve"> </w:t>
      </w:r>
      <w:r w:rsidR="00B77FB1" w:rsidRPr="00807757">
        <w:rPr>
          <w:rFonts w:asciiTheme="minorHAnsi" w:hAnsiTheme="minorHAnsi" w:cstheme="minorHAnsi"/>
        </w:rPr>
        <w:t>publicznych</w:t>
      </w:r>
      <w:r w:rsidRPr="00807757">
        <w:rPr>
          <w:rFonts w:asciiTheme="minorHAnsi" w:hAnsiTheme="minorHAnsi" w:cstheme="minorHAnsi"/>
        </w:rPr>
        <w:t xml:space="preserve">, </w:t>
      </w:r>
      <w:r w:rsidR="00FF3779" w:rsidRPr="00807757">
        <w:rPr>
          <w:rFonts w:asciiTheme="minorHAnsi" w:hAnsiTheme="minorHAnsi" w:cstheme="minorHAnsi"/>
        </w:rPr>
        <w:t>ustawy z dnia 28 kwietnia 2022 </w:t>
      </w:r>
      <w:r w:rsidR="00152EB6" w:rsidRPr="00807757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807757">
        <w:rPr>
          <w:rFonts w:asciiTheme="minorHAnsi" w:hAnsiTheme="minorHAnsi" w:cstheme="minorHAnsi"/>
        </w:rPr>
        <w:t>, ustawy z dnia 29 wr</w:t>
      </w:r>
      <w:r w:rsidR="00B77FB1" w:rsidRPr="00807757">
        <w:rPr>
          <w:rFonts w:asciiTheme="minorHAnsi" w:hAnsiTheme="minorHAnsi" w:cstheme="minorHAnsi"/>
        </w:rPr>
        <w:t>ześnia 1994 r. o rachunkowości</w:t>
      </w:r>
      <w:r w:rsidRPr="00807757">
        <w:rPr>
          <w:rFonts w:asciiTheme="minorHAnsi" w:hAnsiTheme="minorHAnsi" w:cstheme="minorHAnsi"/>
        </w:rPr>
        <w:t xml:space="preserve">, ustawy </w:t>
      </w:r>
      <w:r w:rsidR="00EB4865" w:rsidRPr="00807757">
        <w:rPr>
          <w:rFonts w:asciiTheme="minorHAnsi" w:hAnsiTheme="minorHAnsi" w:cstheme="minorHAnsi"/>
        </w:rPr>
        <w:t>z dnia 11 września 2019 r.</w:t>
      </w:r>
      <w:r w:rsidRPr="00807757">
        <w:rPr>
          <w:rFonts w:asciiTheme="minorHAnsi" w:hAnsiTheme="minorHAnsi" w:cstheme="minorHAnsi"/>
        </w:rPr>
        <w:t xml:space="preserve"> Prawo zamówień</w:t>
      </w:r>
      <w:r w:rsidR="00B77FB1" w:rsidRPr="00807757">
        <w:rPr>
          <w:rFonts w:asciiTheme="minorHAnsi" w:hAnsiTheme="minorHAnsi" w:cstheme="minorHAnsi"/>
        </w:rPr>
        <w:t xml:space="preserve"> publicznych</w:t>
      </w:r>
      <w:r w:rsidRPr="00807757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807757">
        <w:rPr>
          <w:rFonts w:asciiTheme="minorHAnsi" w:hAnsiTheme="minorHAnsi" w:cstheme="minorHAnsi"/>
        </w:rPr>
        <w:t>y publicznej</w:t>
      </w:r>
      <w:r w:rsidRPr="00807757">
        <w:rPr>
          <w:rFonts w:asciiTheme="minorHAnsi" w:hAnsiTheme="minorHAnsi" w:cstheme="minorHAnsi"/>
        </w:rPr>
        <w:t xml:space="preserve">, </w:t>
      </w:r>
      <w:r w:rsidR="00C46F11" w:rsidRPr="00C46F11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C46F11">
        <w:rPr>
          <w:rFonts w:asciiTheme="minorHAnsi" w:hAnsiTheme="minorHAnsi" w:cstheme="minorHAnsi"/>
        </w:rPr>
        <w:t>minimis</w:t>
      </w:r>
      <w:proofErr w:type="spellEnd"/>
      <w:r w:rsidR="00C46F11" w:rsidRPr="00C46F11">
        <w:rPr>
          <w:rFonts w:asciiTheme="minorHAnsi" w:hAnsiTheme="minorHAnsi" w:cstheme="minorHAnsi"/>
        </w:rPr>
        <w:t xml:space="preserve"> w ramach regionalnych programów na lata 2021–2027</w:t>
      </w:r>
      <w:r w:rsidRPr="00807757">
        <w:rPr>
          <w:rFonts w:asciiTheme="minorHAnsi" w:hAnsiTheme="minorHAnsi" w:cstheme="minorHAnsi"/>
        </w:rPr>
        <w:t>, ustawy z dnia 27 kwietnia 2001 r. Prawo ochron</w:t>
      </w:r>
      <w:r w:rsidR="00152EB6" w:rsidRPr="00807757">
        <w:rPr>
          <w:rFonts w:asciiTheme="minorHAnsi" w:hAnsiTheme="minorHAnsi" w:cstheme="minorHAnsi"/>
        </w:rPr>
        <w:t>y środowiska</w:t>
      </w:r>
      <w:r w:rsidRPr="00807757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807757">
        <w:rPr>
          <w:rFonts w:asciiTheme="minorHAnsi" w:hAnsiTheme="minorHAnsi" w:cstheme="minorHAnsi"/>
        </w:rPr>
        <w:t>a środowisko</w:t>
      </w:r>
      <w:r w:rsidRPr="00807757">
        <w:rPr>
          <w:rFonts w:asciiTheme="minorHAnsi" w:hAnsiTheme="minorHAnsi" w:cstheme="minorHAnsi"/>
        </w:rPr>
        <w:t>, ustawy z dnia 11 marca 2004 r. o podatku od tow</w:t>
      </w:r>
      <w:r w:rsidR="00B77FB1" w:rsidRPr="00807757">
        <w:rPr>
          <w:rFonts w:asciiTheme="minorHAnsi" w:hAnsiTheme="minorHAnsi" w:cstheme="minorHAnsi"/>
        </w:rPr>
        <w:t>arów i usług</w:t>
      </w:r>
      <w:r w:rsidRPr="00807757">
        <w:rPr>
          <w:rFonts w:asciiTheme="minorHAnsi" w:hAnsiTheme="minorHAnsi" w:cstheme="minorHAnsi"/>
        </w:rPr>
        <w:t>, ustawy z dnia 5 czerwca 1998 r. o samorządzie</w:t>
      </w:r>
      <w:r w:rsidR="00B77FB1" w:rsidRPr="00807757">
        <w:rPr>
          <w:rFonts w:asciiTheme="minorHAnsi" w:hAnsiTheme="minorHAnsi" w:cstheme="minorHAnsi"/>
        </w:rPr>
        <w:t xml:space="preserve"> województwa</w:t>
      </w:r>
      <w:r w:rsidRPr="00807757">
        <w:rPr>
          <w:rFonts w:asciiTheme="minorHAnsi" w:hAnsiTheme="minorHAnsi" w:cstheme="minorHAnsi"/>
        </w:rPr>
        <w:t>, ustawy z dnia 6 marca</w:t>
      </w:r>
      <w:r w:rsidR="00B77FB1" w:rsidRPr="00807757">
        <w:rPr>
          <w:rFonts w:asciiTheme="minorHAnsi" w:hAnsiTheme="minorHAnsi" w:cstheme="minorHAnsi"/>
        </w:rPr>
        <w:t xml:space="preserve"> 2018 r. Prawo przedsiębiorców</w:t>
      </w:r>
      <w:r w:rsidRPr="00807757">
        <w:rPr>
          <w:rFonts w:asciiTheme="minorHAnsi" w:hAnsiTheme="minorHAnsi" w:cstheme="minorHAnsi"/>
        </w:rPr>
        <w:t>, ustawy z dnia 10 maja 2018 r. o ochronie danych oso</w:t>
      </w:r>
      <w:r w:rsidR="00B77FB1" w:rsidRPr="00807757">
        <w:rPr>
          <w:rFonts w:asciiTheme="minorHAnsi" w:hAnsiTheme="minorHAnsi" w:cstheme="minorHAnsi"/>
        </w:rPr>
        <w:t>bowych</w:t>
      </w:r>
      <w:r w:rsidRPr="00807757">
        <w:rPr>
          <w:rFonts w:asciiTheme="minorHAnsi" w:hAnsiTheme="minorHAnsi" w:cstheme="minorHAnsi"/>
        </w:rPr>
        <w:t xml:space="preserve"> oraz rozporządzeń wykonawczych lub wytycznych do </w:t>
      </w:r>
      <w:r w:rsidR="00B73F42">
        <w:rPr>
          <w:rFonts w:asciiTheme="minorHAnsi" w:hAnsiTheme="minorHAnsi" w:cstheme="minorHAnsi"/>
        </w:rPr>
        <w:t>wyżej wymienionych</w:t>
      </w:r>
      <w:r w:rsidRPr="00807757">
        <w:rPr>
          <w:rFonts w:asciiTheme="minorHAnsi" w:hAnsiTheme="minorHAnsi" w:cstheme="minorHAnsi"/>
        </w:rPr>
        <w:t xml:space="preserve"> aktów prawnych. 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Niniejszy dokument (</w:t>
      </w:r>
      <w:r w:rsidR="00804C98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) nie jest decyzją administracyjną w rozumieniu ust</w:t>
      </w:r>
      <w:r w:rsidR="00152EB6" w:rsidRPr="00807757">
        <w:rPr>
          <w:rFonts w:asciiTheme="minorHAnsi" w:hAnsiTheme="minorHAnsi" w:cstheme="minorHAnsi"/>
        </w:rPr>
        <w:t xml:space="preserve">awy z dnia 14 czerwca 1960 r. </w:t>
      </w:r>
      <w:r w:rsidRPr="00807757">
        <w:rPr>
          <w:rFonts w:asciiTheme="minorHAnsi" w:hAnsiTheme="minorHAnsi" w:cstheme="minorHAnsi"/>
        </w:rPr>
        <w:t>Kodeks postępow</w:t>
      </w:r>
      <w:r w:rsidR="00B77FB1" w:rsidRPr="00807757">
        <w:rPr>
          <w:rFonts w:asciiTheme="minorHAnsi" w:hAnsiTheme="minorHAnsi" w:cstheme="minorHAnsi"/>
        </w:rPr>
        <w:t>ania administracyjnego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wchodzi w życie z dniem jej podjęcia.</w:t>
      </w:r>
    </w:p>
    <w:p w:rsidR="00A80DBE" w:rsidRPr="00807757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Zmiany przepisów mające zastosowanie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zastępują z mocy prawa postanowienia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26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Integralną część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stanowią Załączniki:</w:t>
      </w:r>
    </w:p>
    <w:p w:rsidR="00782A52" w:rsidRPr="00807757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Załącznik numer</w:t>
      </w:r>
      <w:r w:rsidR="00AC5E6A" w:rsidRPr="00807757">
        <w:rPr>
          <w:rFonts w:asciiTheme="minorHAnsi" w:hAnsiTheme="minorHAnsi" w:cstheme="minorHAnsi"/>
          <w:b/>
        </w:rPr>
        <w:t xml:space="preserve"> 1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782A52" w:rsidRPr="00807757">
        <w:rPr>
          <w:rFonts w:asciiTheme="minorHAnsi" w:hAnsiTheme="minorHAnsi" w:cstheme="minorHAnsi"/>
        </w:rPr>
        <w:t xml:space="preserve">Wniosek o dofinansowanie Projektu w ramach programu regionalnego Fundusze Europejskie dla Wielkopolski 2021-2027 o numerze ……………………. i sumie kontrolnej </w:t>
      </w:r>
      <w:r w:rsidR="00536A5A">
        <w:rPr>
          <w:rFonts w:asciiTheme="minorHAnsi" w:hAnsiTheme="minorHAnsi" w:cstheme="minorHAnsi"/>
        </w:rPr>
        <w:t>numer</w:t>
      </w:r>
      <w:r w:rsidR="00782A52" w:rsidRPr="00807757">
        <w:rPr>
          <w:rFonts w:asciiTheme="minorHAnsi" w:hAnsiTheme="minorHAnsi" w:cstheme="minorHAnsi"/>
        </w:rPr>
        <w:t>………….., który znajduje się w LSI 2021+ 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2</w:t>
      </w:r>
      <w:r w:rsidRPr="00807757">
        <w:rPr>
          <w:rFonts w:asciiTheme="minorHAnsi" w:hAnsiTheme="minorHAnsi" w:cstheme="minorHAnsi"/>
        </w:rPr>
        <w:t xml:space="preserve"> – Harmonogram płatności;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3</w:t>
      </w:r>
      <w:r w:rsidRPr="00807757">
        <w:rPr>
          <w:rFonts w:asciiTheme="minorHAnsi" w:hAnsiTheme="minorHAnsi" w:cstheme="minorHAnsi"/>
        </w:rPr>
        <w:t xml:space="preserve"> – Oświadczenie o kwalifikowalności podatku VAT;</w:t>
      </w:r>
    </w:p>
    <w:p w:rsidR="00AA7DC3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4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807757">
        <w:rPr>
          <w:rFonts w:asciiTheme="minorHAnsi" w:hAnsiTheme="minorHAnsi" w:cstheme="minorHAnsi"/>
        </w:rPr>
        <w:t xml:space="preserve"> wersja</w:t>
      </w:r>
      <w:r w:rsidR="009A5900">
        <w:rPr>
          <w:rFonts w:asciiTheme="minorHAnsi" w:hAnsiTheme="minorHAnsi" w:cstheme="minorHAnsi"/>
        </w:rPr>
        <w:t xml:space="preserve"> …</w:t>
      </w:r>
      <w:r w:rsidR="00AA7DC3" w:rsidRPr="00807757">
        <w:rPr>
          <w:rFonts w:asciiTheme="minorHAnsi" w:hAnsiTheme="minorHAnsi" w:cstheme="minorHAnsi"/>
        </w:rPr>
        <w:t>;</w:t>
      </w:r>
    </w:p>
    <w:p w:rsidR="00782A52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  <w:bCs/>
        </w:rPr>
        <w:t xml:space="preserve"> 5</w:t>
      </w:r>
      <w:r w:rsidR="00782A52" w:rsidRPr="00807757">
        <w:rPr>
          <w:rFonts w:asciiTheme="minorHAnsi" w:hAnsiTheme="minorHAnsi" w:cstheme="minorHAnsi"/>
          <w:b/>
          <w:bCs/>
        </w:rPr>
        <w:t xml:space="preserve"> </w:t>
      </w:r>
      <w:r w:rsidR="00782A52" w:rsidRPr="00807757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:rsidR="00B67569" w:rsidRPr="00807757" w:rsidRDefault="00B67569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lastRenderedPageBreak/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6</w:t>
      </w:r>
      <w:r w:rsidRPr="00807757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45E73">
        <w:rPr>
          <w:rFonts w:asciiTheme="minorHAnsi" w:hAnsiTheme="minorHAnsi" w:cstheme="minorHAnsi"/>
          <w:b/>
          <w:bCs/>
        </w:rPr>
        <w:t>Załącznik n</w:t>
      </w:r>
      <w:r w:rsidR="00EC4C82">
        <w:rPr>
          <w:rFonts w:asciiTheme="minorHAnsi" w:hAnsiTheme="minorHAnsi" w:cstheme="minorHAnsi"/>
          <w:b/>
          <w:bCs/>
        </w:rPr>
        <w:t>ume</w:t>
      </w:r>
      <w:r w:rsidRPr="00245E73">
        <w:rPr>
          <w:rFonts w:asciiTheme="minorHAnsi" w:hAnsiTheme="minorHAnsi" w:cstheme="minorHAnsi"/>
          <w:b/>
          <w:bCs/>
        </w:rPr>
        <w:t xml:space="preserve">r 7 </w:t>
      </w:r>
      <w:r w:rsidRPr="00245E73">
        <w:rPr>
          <w:rFonts w:asciiTheme="minorHAnsi" w:hAnsiTheme="minorHAnsi" w:cstheme="minorHAnsi"/>
          <w:bCs/>
        </w:rPr>
        <w:t>– Zobowiązanie stosowania mechanizmu monitorowania i wycofania;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245E73">
        <w:rPr>
          <w:rFonts w:asciiTheme="minorHAnsi" w:hAnsiTheme="minorHAnsi" w:cstheme="minorHAnsi"/>
          <w:b/>
        </w:rPr>
        <w:t>Załącznik n</w:t>
      </w:r>
      <w:r w:rsidR="00EC4C82">
        <w:rPr>
          <w:rFonts w:asciiTheme="minorHAnsi" w:hAnsiTheme="minorHAnsi" w:cstheme="minorHAnsi"/>
          <w:b/>
        </w:rPr>
        <w:t>ume</w:t>
      </w:r>
      <w:r w:rsidRPr="00245E73">
        <w:rPr>
          <w:rFonts w:asciiTheme="minorHAnsi" w:hAnsiTheme="minorHAnsi" w:cstheme="minorHAnsi"/>
          <w:b/>
        </w:rPr>
        <w:t xml:space="preserve">r 8 </w:t>
      </w:r>
      <w:r w:rsidRPr="00EC4C82">
        <w:rPr>
          <w:rFonts w:asciiTheme="minorHAnsi" w:hAnsiTheme="minorHAnsi" w:cstheme="minorHAnsi"/>
        </w:rPr>
        <w:t>– ...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 imieniu Instytucji Zarządzającej FEW 2021+</w:t>
      </w:r>
    </w:p>
    <w:p w:rsidR="00171197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</w:p>
    <w:p w:rsidR="00295278" w:rsidRPr="00807757" w:rsidRDefault="00E70E84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2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Nazwa Wnioskodawcy: </w:t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Tytuł Projektu: </w:t>
      </w:r>
    </w:p>
    <w:p w:rsidR="00295278" w:rsidRPr="00807757" w:rsidRDefault="00536A5A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Numer</w:t>
      </w:r>
      <w:r w:rsidR="00295278" w:rsidRPr="00807757">
        <w:rPr>
          <w:rFonts w:asciiTheme="minorHAnsi" w:hAnsiTheme="minorHAnsi" w:cstheme="minorHAnsi"/>
          <w:b/>
          <w:color w:val="000000"/>
        </w:rPr>
        <w:t xml:space="preserve"> wniosku:</w:t>
      </w:r>
      <w:r w:rsidR="00295278" w:rsidRPr="00807757">
        <w:rPr>
          <w:rFonts w:asciiTheme="minorHAnsi" w:hAnsiTheme="minorHAnsi" w:cstheme="minorHAnsi"/>
          <w:b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  <w:spacing w:val="40"/>
        </w:rPr>
        <w:t xml:space="preserve">Oświadczenie o kwalifikowalności </w:t>
      </w:r>
      <w:r w:rsidRPr="00807757">
        <w:rPr>
          <w:rFonts w:asciiTheme="minorHAnsi" w:hAnsiTheme="minorHAnsi" w:cstheme="minorHAnsi"/>
          <w:b/>
          <w:color w:val="000000"/>
        </w:rPr>
        <w:t>VAT</w:t>
      </w:r>
    </w:p>
    <w:p w:rsidR="00295278" w:rsidRPr="00807757" w:rsidRDefault="00295278" w:rsidP="0011480F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sz w:val="24"/>
        </w:rPr>
      </w:pPr>
    </w:p>
    <w:p w:rsidR="00295278" w:rsidRPr="00807757" w:rsidRDefault="00295278" w:rsidP="0011480F">
      <w:pPr>
        <w:spacing w:line="276" w:lineRule="auto"/>
        <w:ind w:firstLine="709"/>
        <w:rPr>
          <w:rFonts w:asciiTheme="minorHAnsi" w:hAnsiTheme="minorHAnsi" w:cstheme="minorHAnsi"/>
          <w:color w:val="000000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Oświadczam, że na podstawie ………………….. (</w:t>
      </w:r>
      <w:r w:rsidRPr="00807757">
        <w:rPr>
          <w:rFonts w:asciiTheme="minorHAnsi" w:hAnsiTheme="minorHAnsi" w:cstheme="minorHAnsi"/>
          <w:i/>
        </w:rPr>
        <w:t>należy</w:t>
      </w:r>
      <w:r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  <w:i/>
        </w:rPr>
        <w:t>wskazać podstawę prawną</w:t>
      </w:r>
      <w:r w:rsidRPr="00807757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</w:t>
      </w:r>
      <w:r w:rsidR="00536A5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</w:t>
      </w:r>
      <w:r w:rsidR="0071039C">
        <w:rPr>
          <w:rFonts w:asciiTheme="minorHAnsi" w:hAnsiTheme="minorHAnsi" w:cstheme="minorHAnsi"/>
        </w:rPr>
        <w:t xml:space="preserve"> r. o finansach publicznych (to jest</w:t>
      </w:r>
      <w:r w:rsidRPr="00807757">
        <w:rPr>
          <w:rFonts w:asciiTheme="minorHAnsi" w:hAnsiTheme="minorHAnsi" w:cstheme="minorHAnsi"/>
        </w:rPr>
        <w:t xml:space="preserve"> wraz z odsetkami w wysokości określonej jak dla zaległości podatkowych liczonymi od dnia przekazania środków).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                                     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 xml:space="preserve">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>…………………………………………</w:t>
      </w: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  <w:t>podpis/y Wnioskodawcy</w:t>
      </w: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E146E2" w:rsidRPr="00807757" w:rsidRDefault="00CC3E79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3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E2" w:rsidRPr="00807757" w:rsidRDefault="00E146E2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0"/>
        <w:gridCol w:w="3087"/>
        <w:gridCol w:w="2803"/>
      </w:tblGrid>
      <w:tr w:rsidR="00E146E2" w:rsidRPr="00807757" w:rsidTr="001D1D04">
        <w:trPr>
          <w:trHeight w:val="834"/>
        </w:trPr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L</w:t>
            </w:r>
            <w:r w:rsidR="0071039C">
              <w:rPr>
                <w:rFonts w:asciiTheme="minorHAnsi" w:hAnsiTheme="minorHAnsi" w:cstheme="minorHAnsi"/>
                <w:b/>
                <w:bCs/>
              </w:rPr>
              <w:t>p.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oficjalnej stronie internetowej Beneficjenta, jeśli ją posiada</w:t>
            </w:r>
            <w:r w:rsidRPr="00807757" w:rsidDel="00B13590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2.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wartość Projektu (całkowity  koszt Projektu),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wszystkich prowadzony</w:t>
            </w:r>
            <w:r w:rsidR="00044463">
              <w:rPr>
                <w:rFonts w:asciiTheme="minorHAnsi" w:hAnsiTheme="minorHAnsi" w:cstheme="minorHAnsi"/>
              </w:rPr>
              <w:t>ch działaniach informacyjnych i </w:t>
            </w:r>
            <w:r w:rsidRPr="00807757">
              <w:rPr>
                <w:rFonts w:asciiTheme="minorHAnsi" w:hAnsiTheme="minorHAnsi" w:cstheme="minorHAnsi"/>
              </w:rPr>
              <w:t>promocyjnych dotyczących Projektu,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wszystkich dokumentach i </w:t>
            </w:r>
            <w:r w:rsidR="00EB40EB">
              <w:rPr>
                <w:rFonts w:asciiTheme="minorHAnsi" w:hAnsiTheme="minorHAnsi" w:cstheme="minorHAnsi"/>
              </w:rPr>
              <w:t>materiałach (między innymi</w:t>
            </w:r>
            <w:r w:rsidR="00E146E2" w:rsidRPr="00807757">
              <w:rPr>
                <w:rFonts w:asciiTheme="minorHAnsi" w:hAnsiTheme="minorHAnsi" w:cstheme="minorHAnsi"/>
              </w:rPr>
              <w:t xml:space="preserve"> produkty drukowane lub cyfrowe) podawanych do wiadomości publicznej,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materiałach dla osób i podmiotów uczestniczących w </w:t>
            </w:r>
            <w:r w:rsidR="00E146E2" w:rsidRPr="00807757">
              <w:rPr>
                <w:rFonts w:asciiTheme="minorHAnsi" w:hAnsiTheme="minorHAnsi" w:cstheme="minorHAnsi"/>
              </w:rPr>
              <w:t>Projekcie.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b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1 lit. a-c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</w:t>
            </w:r>
            <w:r w:rsidR="00044463">
              <w:rPr>
                <w:rFonts w:asciiTheme="minorHAnsi" w:hAnsiTheme="minorHAnsi" w:cstheme="minorHAnsi"/>
              </w:rPr>
              <w:t>u Województwa Wielkopolskiego w </w:t>
            </w:r>
            <w:r w:rsidRPr="00807757">
              <w:rPr>
                <w:rFonts w:asciiTheme="minorHAnsi" w:hAnsiTheme="minorHAnsi" w:cstheme="minorHAnsi"/>
              </w:rPr>
              <w:t xml:space="preserve">którymkolwiek działaniu, dokumencie, materiale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c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2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Nieumieszczenie tablicy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</w:t>
            </w:r>
            <w:r w:rsidR="00044463">
              <w:rPr>
                <w:rFonts w:asciiTheme="minorHAnsi" w:hAnsiTheme="minorHAnsi" w:cstheme="minorHAnsi"/>
              </w:rPr>
              <w:t>licy informacyjnej niezgodnie z </w:t>
            </w:r>
            <w:r w:rsidRPr="00807757">
              <w:rPr>
                <w:rFonts w:asciiTheme="minorHAnsi" w:hAnsiTheme="minorHAnsi" w:cstheme="minorHAnsi"/>
              </w:rPr>
              <w:t>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d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3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plakatu lub elektronicznego wyświetlacza niezgodnie ze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plakatu lub elektronicznego wyświetlacza w miejscu niewidocznym lub mało </w:t>
            </w:r>
            <w:r w:rsidRPr="00807757">
              <w:rPr>
                <w:rFonts w:asciiTheme="minorHAnsi" w:hAnsiTheme="minorHAnsi" w:cstheme="minorHAnsi"/>
              </w:rPr>
              <w:lastRenderedPageBreak/>
              <w:t>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Zorganizowanie wydarzenia lub działania informacyjno-promocyjnego (n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konferencja prasowa, wydarzenie promujące projekt, prezentacja projektu na targach branżowych) w ważnym momencie realizacji projektu,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na otwarcie projektu, zakończenie projektu lub jego ważnego etapu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rozpoczęcie inwestycji, oddanie inwestycji do użytkowania </w:t>
            </w:r>
            <w:r w:rsidR="0071039C">
              <w:rPr>
                <w:rFonts w:asciiTheme="minorHAnsi" w:hAnsiTheme="minorHAnsi" w:cstheme="minorHAnsi"/>
              </w:rPr>
              <w:t>i tym podobne.</w:t>
            </w:r>
            <w:r w:rsidRPr="00807757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e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5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lub</w:t>
            </w:r>
          </w:p>
          <w:p w:rsidR="00E146E2" w:rsidRPr="00807757" w:rsidRDefault="00044463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Niezaproszenie do udziału w </w:t>
            </w:r>
            <w:r w:rsidR="00E146E2" w:rsidRPr="00807757">
              <w:rPr>
                <w:rFonts w:asciiTheme="minorHAnsi" w:hAnsiTheme="minorHAnsi" w:cstheme="minorHAnsi"/>
              </w:rPr>
              <w:t xml:space="preserve">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</w:tbl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227145" w:rsidRPr="00807757" w:rsidRDefault="00CC3E79" w:rsidP="0011480F">
      <w:pPr>
        <w:spacing w:after="252" w:line="276" w:lineRule="auto"/>
        <w:ind w:left="244" w:right="480" w:hanging="1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145" w:rsidRPr="00807757" w:rsidRDefault="00227145" w:rsidP="0011480F">
      <w:pPr>
        <w:spacing w:after="252" w:line="276" w:lineRule="auto"/>
        <w:ind w:left="244" w:right="480" w:hanging="10"/>
        <w:rPr>
          <w:rFonts w:asciiTheme="minorHAnsi" w:eastAsia="Arial" w:hAnsiTheme="minorHAnsi" w:cstheme="minorHAnsi"/>
          <w:b/>
          <w:color w:val="000000"/>
        </w:rPr>
      </w:pPr>
      <w:r w:rsidRPr="00807757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 w:rsidR="00044463"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807757">
        <w:rPr>
          <w:rFonts w:asciiTheme="minorHAnsi" w:eastAsia="Arial" w:hAnsiTheme="minorHAnsi" w:cstheme="minorHAnsi"/>
          <w:b/>
          <w:color w:val="000000"/>
        </w:rPr>
        <w:t>pr</w:t>
      </w:r>
      <w:r w:rsidR="00044463"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</w:t>
      </w:r>
      <w:r w:rsidR="0071039C">
        <w:rPr>
          <w:rFonts w:asciiTheme="minorHAnsi" w:eastAsia="Arial" w:hAnsiTheme="minorHAnsi" w:cstheme="minorHAnsi"/>
          <w:color w:val="000000"/>
        </w:rPr>
        <w:t>lkopolskiego w Poznaniu przy alei</w:t>
      </w:r>
      <w:r w:rsidRPr="00807757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71039C">
        <w:rPr>
          <w:rFonts w:asciiTheme="minorHAnsi" w:eastAsia="Arial" w:hAnsiTheme="minorHAnsi" w:cstheme="minorHAnsi"/>
        </w:rPr>
        <w:t>kancelaria@umww.pl</w:t>
      </w:r>
      <w:r w:rsidRPr="00807757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7"/>
      </w:r>
      <w:r w:rsidRPr="00807757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8"/>
      </w:r>
      <w:r w:rsidRPr="00807757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 w:rsidR="00C2792E">
        <w:rPr>
          <w:rFonts w:asciiTheme="minorHAnsi" w:eastAsia="Arial" w:hAnsiTheme="minorHAnsi" w:cstheme="minorHAnsi"/>
          <w:color w:val="000000"/>
        </w:rPr>
        <w:t>stawy o finansach publicznych i </w:t>
      </w:r>
      <w:r w:rsidRPr="00807757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lub e-mail: </w:t>
      </w:r>
      <w:r w:rsidRPr="0071039C">
        <w:rPr>
          <w:rFonts w:asciiTheme="minorHAnsi" w:eastAsia="Arial" w:hAnsiTheme="minorHAnsi" w:cstheme="minorHAnsi"/>
        </w:rPr>
        <w:t>inspektor.ochrony@umww.pl</w:t>
      </w:r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lastRenderedPageBreak/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niezbędne do zrealizowania zadania w interesie publicznym lub sprawowania władzy publicznej.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wniesienia skarg</w:t>
      </w:r>
      <w:r w:rsidR="0071039C">
        <w:rPr>
          <w:rFonts w:asciiTheme="minorHAnsi" w:eastAsia="Arial" w:hAnsiTheme="minorHAnsi" w:cstheme="minorHAnsi"/>
          <w:color w:val="000000"/>
        </w:rPr>
        <w:t>i do organu nadzorczego to jest</w:t>
      </w:r>
      <w:r w:rsidRPr="00807757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 w:rsidR="00C2792E">
        <w:rPr>
          <w:rFonts w:asciiTheme="minorHAnsi" w:eastAsia="Arial" w:hAnsiTheme="minorHAnsi" w:cstheme="minorHAnsi"/>
          <w:color w:val="000000"/>
        </w:rPr>
        <w:t>opolskiego w zakresie serwisu i </w:t>
      </w:r>
      <w:r w:rsidRPr="00807757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807757">
        <w:rPr>
          <w:rFonts w:asciiTheme="minorHAnsi" w:eastAsia="Arial" w:hAnsiTheme="minorHAnsi" w:cstheme="minorHAnsi"/>
          <w:iCs/>
          <w:color w:val="000000"/>
        </w:rPr>
        <w:t xml:space="preserve">dokonującym badań, kontroli, ewaluacji na zlecenie Województwa Wielkopolskiego </w:t>
      </w:r>
      <w:r w:rsidRPr="00807757">
        <w:rPr>
          <w:rFonts w:asciiTheme="minorHAnsi" w:eastAsia="Arial" w:hAnsiTheme="minorHAnsi" w:cstheme="minorHAnsi"/>
          <w:iCs/>
          <w:color w:val="000000"/>
        </w:rPr>
        <w:br/>
        <w:t>w związku z realizacją programu Fundusze Europejskie dla Wielkopolski na lata 2021-2027;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</w:rPr>
        <w:t xml:space="preserve">Państwa dane osobowe udostępnione zostały przez Beneficjenta ……………(nazwa Beneficjenta) </w:t>
      </w:r>
      <w:r w:rsidRPr="00807757">
        <w:rPr>
          <w:rStyle w:val="Odwoanieprzypisudolnego"/>
          <w:rFonts w:asciiTheme="minorHAnsi" w:eastAsia="Arial" w:hAnsiTheme="minorHAnsi" w:cstheme="minorHAnsi"/>
        </w:rPr>
        <w:footnoteReference w:id="29"/>
      </w:r>
      <w:r w:rsidRPr="00807757">
        <w:rPr>
          <w:rFonts w:asciiTheme="minorHAnsi" w:eastAsia="Arial" w:hAnsiTheme="minorHAnsi" w:cstheme="minorHAnsi"/>
        </w:rPr>
        <w:t xml:space="preserve"> w</w:t>
      </w:r>
      <w:r w:rsidRPr="00807757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:rsidR="00227145" w:rsidRPr="00807757" w:rsidRDefault="00227145" w:rsidP="0011480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</w:rPr>
      </w:pPr>
    </w:p>
    <w:p w:rsidR="00AA7DC3" w:rsidRDefault="00AA7DC3" w:rsidP="00C04947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color w:val="000000"/>
        </w:rPr>
      </w:pPr>
    </w:p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EC4C82" w:rsidRPr="005809CF" w:rsidRDefault="00EC4C82" w:rsidP="00EC4C82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r w:rsidRPr="005809CF">
        <w:rPr>
          <w:rFonts w:asciiTheme="minorHAnsi" w:hAnsiTheme="minorHAnsi" w:cstheme="minorHAnsi"/>
          <w:noProof/>
          <w:sz w:val="24"/>
        </w:rPr>
        <w:lastRenderedPageBreak/>
        <w:drawing>
          <wp:inline distT="0" distB="0" distL="0" distR="0" wp14:anchorId="4124365F" wp14:editId="2546B5DA">
            <wp:extent cx="6646545" cy="670163"/>
            <wp:effectExtent l="0" t="0" r="1905" b="0"/>
            <wp:docPr id="7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67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C82" w:rsidRPr="005809CF" w:rsidRDefault="00EC4C82" w:rsidP="00EC4C82">
      <w:pPr>
        <w:pStyle w:val="Nagwek1"/>
        <w:spacing w:before="120" w:after="120" w:line="276" w:lineRule="auto"/>
        <w:jc w:val="left"/>
        <w:rPr>
          <w:rFonts w:asciiTheme="minorHAnsi" w:hAnsiTheme="minorHAnsi" w:cstheme="minorHAnsi"/>
          <w:bCs/>
          <w:caps/>
          <w:sz w:val="24"/>
          <w:szCs w:val="26"/>
        </w:rPr>
      </w:pPr>
      <w:r w:rsidRPr="005809CF">
        <w:rPr>
          <w:rFonts w:asciiTheme="minorHAnsi" w:hAnsiTheme="minorHAnsi" w:cstheme="minorHAnsi"/>
          <w:sz w:val="24"/>
          <w:szCs w:val="26"/>
        </w:rPr>
        <w:t>Zobowiązanie stosowania mechanizmu monitorowania i wycofania w przypadku wykorzystania infrastruktury na cele prowadzenia działalności gospodarczej o charakterze pomocniczym</w:t>
      </w:r>
    </w:p>
    <w:p w:rsidR="00EC4C82" w:rsidRPr="005809CF" w:rsidRDefault="00EC4C82" w:rsidP="00EC4C82">
      <w:pPr>
        <w:spacing w:before="120" w:after="120" w:line="276" w:lineRule="auto"/>
        <w:ind w:left="5664"/>
        <w:rPr>
          <w:rFonts w:asciiTheme="minorHAnsi" w:hAnsiTheme="minorHAnsi" w:cstheme="minorHAnsi"/>
        </w:rPr>
      </w:pPr>
    </w:p>
    <w:p w:rsidR="00EC4C82" w:rsidRPr="005809CF" w:rsidRDefault="00EC4C82" w:rsidP="00EC4C82">
      <w:pPr>
        <w:spacing w:before="120" w:after="120" w:line="276" w:lineRule="auto"/>
        <w:ind w:left="7080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…………..………………..……</w:t>
      </w:r>
      <w:r w:rsidRPr="005809CF">
        <w:rPr>
          <w:rFonts w:asciiTheme="minorHAnsi" w:hAnsiTheme="minorHAnsi" w:cstheme="minorHAnsi"/>
        </w:rPr>
        <w:tab/>
        <w:t xml:space="preserve">           </w:t>
      </w:r>
      <w:r w:rsidRPr="005809CF">
        <w:rPr>
          <w:rFonts w:asciiTheme="minorHAnsi" w:hAnsiTheme="minorHAnsi" w:cstheme="minorHAnsi"/>
        </w:rPr>
        <w:br/>
        <w:t xml:space="preserve">  (miejscowość, data)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W związku z uzyskaniem dofinansowania w ramach realizacji Projektu: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(nazwa i numer Projektu)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 xml:space="preserve">działając w imieniu Beneficjenta: 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:rsidR="00EC4C82" w:rsidRPr="005809CF" w:rsidRDefault="00EC4C82" w:rsidP="00EC4C82">
      <w:pPr>
        <w:spacing w:before="120" w:after="12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(nazwa Beneficjenta, adres siedziby, NIP, REGON, KRS (jeśli dotyczy)</w:t>
      </w:r>
    </w:p>
    <w:p w:rsidR="00EC4C82" w:rsidRPr="005809CF" w:rsidRDefault="00EC4C82" w:rsidP="00EC4C82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:rsidR="00EC4C82" w:rsidRPr="005809CF" w:rsidRDefault="00EC4C82" w:rsidP="00EC4C82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:rsidR="00EC4C82" w:rsidRPr="005809CF" w:rsidRDefault="00EC4C82" w:rsidP="00EC4C82">
      <w:pPr>
        <w:spacing w:line="276" w:lineRule="auto"/>
        <w:ind w:left="360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br w:type="page"/>
      </w:r>
    </w:p>
    <w:p w:rsidR="00EC4C82" w:rsidRPr="005809CF" w:rsidRDefault="00EC4C82" w:rsidP="00EC4C8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lastRenderedPageBreak/>
        <w:t>Zobowiązuję się do stosowania „Mechanizmu monitorowania i wycofania” w przypadku wykorzystania infrastruktury na cele działalności gospodarczej o charakterze pomocniczym oraz przyjętych poniżej założeń przez cały okres amortyzacji każdego ze składników infrastruktury (niezależnie od okresu trwałości Projektu).</w:t>
      </w:r>
      <w:r w:rsidRPr="005809CF">
        <w:rPr>
          <w:rStyle w:val="Odwoanieprzypisudolnego"/>
          <w:rFonts w:asciiTheme="minorHAnsi" w:hAnsiTheme="minorHAnsi" w:cstheme="minorHAnsi"/>
          <w:bCs/>
        </w:rPr>
        <w:footnoteReference w:id="30"/>
      </w:r>
    </w:p>
    <w:p w:rsidR="00EC4C82" w:rsidRPr="005809CF" w:rsidRDefault="00EC4C82" w:rsidP="00EC4C82">
      <w:pPr>
        <w:spacing w:line="276" w:lineRule="auto"/>
        <w:ind w:left="360"/>
        <w:rPr>
          <w:rFonts w:asciiTheme="minorHAnsi" w:hAnsiTheme="minorHAnsi" w:cstheme="minorHAnsi"/>
        </w:rPr>
      </w:pPr>
    </w:p>
    <w:p w:rsidR="00EC4C82" w:rsidRPr="005809CF" w:rsidRDefault="00EC4C82" w:rsidP="00EC4C82">
      <w:pPr>
        <w:numPr>
          <w:ilvl w:val="0"/>
          <w:numId w:val="44"/>
        </w:numPr>
        <w:spacing w:after="240"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eastAsia="x-none"/>
        </w:rPr>
        <w:t>Monitorowanie sposobu wykorzystania infrastruktury na cele działalności gospodarczej o charakterze pomocniczym będzie przebiegało w oparciu o poniższe wskaźniki (wskaźniki nie podlegają zmianom w 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4855"/>
        <w:gridCol w:w="4855"/>
      </w:tblGrid>
      <w:tr w:rsidR="00EC4C82" w:rsidRPr="005809CF" w:rsidTr="00EC4C82">
        <w:trPr>
          <w:trHeight w:val="496"/>
        </w:trPr>
        <w:tc>
          <w:tcPr>
            <w:tcW w:w="63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Uzasadnienie wyboru wskaźnika</w:t>
            </w:r>
          </w:p>
        </w:tc>
      </w:tr>
      <w:tr w:rsidR="00EC4C82" w:rsidRPr="005809CF" w:rsidTr="00EC4C82">
        <w:trPr>
          <w:trHeight w:val="80"/>
        </w:trPr>
        <w:tc>
          <w:tcPr>
            <w:tcW w:w="63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EC4C82" w:rsidRPr="005809CF" w:rsidTr="00EC4C82">
        <w:trPr>
          <w:trHeight w:val="79"/>
        </w:trPr>
        <w:tc>
          <w:tcPr>
            <w:tcW w:w="63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EC4C82" w:rsidRPr="005809CF" w:rsidTr="00EC4C82">
        <w:trPr>
          <w:trHeight w:val="79"/>
        </w:trPr>
        <w:tc>
          <w:tcPr>
            <w:tcW w:w="63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EC4C82" w:rsidRPr="005809CF" w:rsidRDefault="00EC4C82" w:rsidP="00EC4C8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Zobowiązuję się stosować wybraną poniżej metodę amortyzacji przez cały okres objęty mechanizmem monitorowania i wycofania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  <w:lang w:eastAsia="x-none"/>
        </w:rPr>
        <w:t>niezależnie od okresu trwałości Projektu (tzn. przez cały okres amortyzacji</w:t>
      </w:r>
      <w:r w:rsidRPr="005809CF">
        <w:rPr>
          <w:rFonts w:asciiTheme="minorHAnsi" w:hAnsiTheme="minorHAnsi" w:cstheme="minorHAnsi"/>
        </w:rPr>
        <w:t xml:space="preserve"> </w:t>
      </w:r>
      <w:r w:rsidRPr="005809CF">
        <w:rPr>
          <w:rFonts w:asciiTheme="minorHAnsi" w:hAnsiTheme="minorHAnsi" w:cstheme="minorHAnsi"/>
          <w:lang w:eastAsia="x-none"/>
        </w:rPr>
        <w:t>każdego ze składników infrastruktury).</w:t>
      </w:r>
      <w:r w:rsidRPr="005809CF">
        <w:rPr>
          <w:rStyle w:val="Odwoanieprzypisudolnego"/>
          <w:rFonts w:asciiTheme="minorHAnsi" w:hAnsiTheme="minorHAnsi" w:cstheme="minorHAnsi"/>
          <w:lang w:eastAsia="x-none"/>
        </w:rPr>
        <w:footnoteReference w:id="31"/>
      </w:r>
    </w:p>
    <w:p w:rsidR="00EC4C82" w:rsidRPr="005809CF" w:rsidRDefault="00EC4C82" w:rsidP="00EC4C8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Wybrana metoda amortyzacji: ……………………………………………………………………………………..</w:t>
      </w:r>
    </w:p>
    <w:p w:rsidR="00EC4C82" w:rsidRPr="005809CF" w:rsidRDefault="00EC4C82" w:rsidP="00EC4C8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Uzasadnienie:</w:t>
      </w:r>
    </w:p>
    <w:p w:rsidR="00EC4C82" w:rsidRPr="005809CF" w:rsidRDefault="00EC4C82" w:rsidP="00EC4C8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4C82" w:rsidRPr="005809CF" w:rsidRDefault="00EC4C82" w:rsidP="00EC4C8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5809CF">
        <w:rPr>
          <w:rFonts w:asciiTheme="minorHAnsi" w:hAnsiTheme="minorHAnsi" w:cstheme="minorHAnsi"/>
          <w:lang w:eastAsia="x-none"/>
        </w:rPr>
        <w:t xml:space="preserve">Zobowiązuję się stosować opisany poniżej czas amortyzacji składników infrastruktury </w:t>
      </w:r>
      <w:r w:rsidRPr="005809CF">
        <w:rPr>
          <w:rFonts w:asciiTheme="minorHAnsi" w:hAnsiTheme="minorHAnsi" w:cstheme="minorHAnsi"/>
        </w:rPr>
        <w:t>i </w:t>
      </w:r>
      <w:r w:rsidRPr="005809CF">
        <w:rPr>
          <w:rFonts w:asciiTheme="minorHAnsi" w:hAnsiTheme="minorHAnsi" w:cstheme="minorHAnsi"/>
          <w:lang w:eastAsia="x-none"/>
        </w:rPr>
        <w:t xml:space="preserve">monitorować sposób wykorzystania każdego ze składników przez </w:t>
      </w:r>
      <w:r w:rsidRPr="005809CF">
        <w:rPr>
          <w:rFonts w:asciiTheme="minorHAnsi" w:hAnsiTheme="minorHAnsi" w:cstheme="minorHAnsi"/>
          <w:bCs/>
        </w:rPr>
        <w:t>okres amortyzacji każdego ze składników infrastruktury niezależnie od okresu trwałości Projektu.</w:t>
      </w:r>
      <w:r w:rsidRPr="005809CF">
        <w:rPr>
          <w:rStyle w:val="Odwoanieprzypisudolnego"/>
          <w:rFonts w:asciiTheme="minorHAnsi" w:hAnsiTheme="minorHAnsi" w:cstheme="minorHAnsi"/>
          <w:bCs/>
        </w:rPr>
        <w:footnoteReference w:id="32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6237"/>
        <w:gridCol w:w="3503"/>
      </w:tblGrid>
      <w:tr w:rsidR="00EC4C82" w:rsidRPr="005809CF" w:rsidTr="00EC4C82">
        <w:trPr>
          <w:trHeight w:val="567"/>
        </w:trPr>
        <w:tc>
          <w:tcPr>
            <w:tcW w:w="60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5809CF">
              <w:rPr>
                <w:rFonts w:asciiTheme="minorHAnsi" w:hAnsiTheme="minorHAnsi" w:cstheme="minorHAnsi"/>
                <w:b/>
              </w:rPr>
              <w:t>Okres amortyzacji</w:t>
            </w:r>
          </w:p>
        </w:tc>
      </w:tr>
      <w:tr w:rsidR="00EC4C82" w:rsidRPr="005809CF" w:rsidTr="00EC4C82">
        <w:trPr>
          <w:trHeight w:val="47"/>
        </w:trPr>
        <w:tc>
          <w:tcPr>
            <w:tcW w:w="60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EC4C82" w:rsidRPr="005809CF" w:rsidTr="00EC4C82">
        <w:trPr>
          <w:trHeight w:val="47"/>
        </w:trPr>
        <w:tc>
          <w:tcPr>
            <w:tcW w:w="60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EC4C82" w:rsidRPr="005809CF" w:rsidTr="00EC4C82">
        <w:trPr>
          <w:trHeight w:val="47"/>
        </w:trPr>
        <w:tc>
          <w:tcPr>
            <w:tcW w:w="60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EC4C82" w:rsidRPr="005809CF" w:rsidTr="00EC4C82">
        <w:trPr>
          <w:trHeight w:val="47"/>
        </w:trPr>
        <w:tc>
          <w:tcPr>
            <w:tcW w:w="608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:rsidR="00EC4C82" w:rsidRPr="005809CF" w:rsidRDefault="00EC4C82" w:rsidP="00EC4C82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EC4C82" w:rsidRPr="005809CF" w:rsidRDefault="00EC4C82" w:rsidP="00EC4C8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:rsidR="00EC4C82" w:rsidRPr="005809CF" w:rsidRDefault="00EC4C82" w:rsidP="00EC4C8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  <w:lang w:eastAsia="x-none"/>
        </w:rPr>
        <w:t xml:space="preserve">Zobowiązuję się składać corocznie, nie później niż do 31 stycznia roku następującego po roku, w którym amortyzowano monitorowaną infrastrukturę, sprawozdania z monitorowania sposobu wykorzystania infrastruktury na cele działalności gospodarczej o charakterze pomocniczym w oparciu o przyjęte wskaźniki oraz dokonać zwrotu środków w przypadku, gdy w danym roku objętym monitorowaniem wykorzystanie infrastruktury na cele gospodarcze przekroczy poziom 20% całkowitej rocznej wydajności infrastruktury. Zwrotu odpowiedniej części otrzymanego dofinansowania należy dokonać w terminie 60 dni od dnia zakończenia roku objętego monitorowaniem. </w:t>
      </w:r>
      <w:r w:rsidRPr="005809CF">
        <w:rPr>
          <w:rFonts w:asciiTheme="minorHAnsi" w:hAnsiTheme="minorHAnsi" w:cstheme="minorHAnsi"/>
        </w:rPr>
        <w:t>W przypadku niedokonania zwrotu w terminie określonym w Decyzji, zastosowanie znajdzie art. 207 ustawy o finansach publicznych.</w:t>
      </w:r>
    </w:p>
    <w:p w:rsidR="00EC4C82" w:rsidRPr="005809CF" w:rsidRDefault="00EC4C82" w:rsidP="00EC4C82">
      <w:pPr>
        <w:spacing w:line="276" w:lineRule="auto"/>
        <w:rPr>
          <w:rFonts w:asciiTheme="minorHAnsi" w:hAnsiTheme="minorHAnsi" w:cstheme="minorHAnsi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683"/>
      </w:tblGrid>
      <w:tr w:rsidR="00EC4C82" w:rsidRPr="005809CF" w:rsidTr="00EC4C82">
        <w:trPr>
          <w:trHeight w:val="416"/>
        </w:trPr>
        <w:tc>
          <w:tcPr>
            <w:tcW w:w="5000" w:type="pct"/>
            <w:shd w:val="clear" w:color="auto" w:fill="FFFFFF"/>
          </w:tcPr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</w:rPr>
              <w:br w:type="page"/>
            </w:r>
            <w:r w:rsidRPr="005809CF">
              <w:rPr>
                <w:rFonts w:asciiTheme="minorHAnsi" w:hAnsiTheme="minorHAnsi" w:cstheme="minorHAnsi"/>
                <w:b/>
              </w:rPr>
              <w:t>Instrukcja wypełnienia załącznika</w:t>
            </w:r>
            <w:r w:rsidRPr="005809CF">
              <w:rPr>
                <w:rFonts w:asciiTheme="minorHAnsi" w:hAnsiTheme="minorHAnsi" w:cstheme="minorHAnsi"/>
              </w:rPr>
              <w:t>:</w:t>
            </w: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:rsidR="00EC4C82" w:rsidRPr="005809CF" w:rsidRDefault="00EC4C82" w:rsidP="00EC4C82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5809CF">
              <w:rPr>
                <w:rFonts w:asciiTheme="minorHAnsi" w:hAnsiTheme="minorHAnsi" w:cstheme="minorHAnsi"/>
                <w:color w:val="auto"/>
              </w:rPr>
              <w:t xml:space="preserve">Ad. 2 Należy określić wskaźniki wraz z analizą/uzasadnieniem ich zastosowania, np. powierzchnia infrastruktury, czas jej wykorzystania lub inne wskaźniki. Mechanizm ten </w:t>
            </w:r>
            <w:r w:rsidRPr="005809CF">
              <w:rPr>
                <w:rFonts w:asciiTheme="minorHAnsi" w:hAnsiTheme="minorHAnsi" w:cstheme="minorHAnsi"/>
                <w:b/>
                <w:color w:val="auto"/>
              </w:rPr>
              <w:t>nie może</w:t>
            </w:r>
            <w:r w:rsidRPr="005809CF">
              <w:rPr>
                <w:rFonts w:asciiTheme="minorHAnsi" w:hAnsiTheme="minorHAnsi" w:cstheme="minorHAnsi"/>
                <w:color w:val="auto"/>
              </w:rPr>
              <w:t xml:space="preserve"> być oparty na przychodach lub dochodach osiąganych z działalności gospodarczej i niegospodarczej.</w:t>
            </w:r>
          </w:p>
          <w:p w:rsidR="00EC4C82" w:rsidRPr="005809CF" w:rsidRDefault="00EC4C82" w:rsidP="00EC4C82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5809CF">
              <w:rPr>
                <w:rFonts w:asciiTheme="minorHAnsi" w:hAnsiTheme="minorHAnsi" w:cstheme="minorHAnsi"/>
                <w:color w:val="auto"/>
              </w:rPr>
              <w:t xml:space="preserve">Beneficjent deklaruje wskaźnik(i) wydajności infrastruktury, w oparciu o które będzie monitorował wykorzystanie tej infrastruktury przed podjęciem Decyzji. Instytucja Zarządzająca może zgłosić zastrzeżenia do konstrukcji wskaźnika. Wskaźniki wybrane do monitorowania sposobu wykorzystania infrastruktury są </w:t>
            </w:r>
            <w:r w:rsidRPr="005809CF">
              <w:rPr>
                <w:rFonts w:asciiTheme="minorHAnsi" w:hAnsiTheme="minorHAnsi" w:cstheme="minorHAnsi"/>
                <w:b/>
                <w:color w:val="auto"/>
              </w:rPr>
              <w:t>ostatecznie ustalane</w:t>
            </w:r>
            <w:r w:rsidRPr="005809CF">
              <w:rPr>
                <w:rFonts w:asciiTheme="minorHAnsi" w:hAnsiTheme="minorHAnsi" w:cstheme="minorHAnsi"/>
                <w:color w:val="auto"/>
              </w:rPr>
              <w:t xml:space="preserve"> w Decyzji i nie podlegają zmianom w całym okresie monitorowania. Mechanizm monitorowania i wycofania, w celu dostarczenia wiarygodnych danych na temat zakresu gospodarczego wykorzystania infrastruktury, musi być oparty na adekwatnych i niezmiennych w czasie wskaźnikach. W związku z tym nie ma możliwości przyjmowania różnych wskaźników służących mierzeniu sposobu wykorzystania infrastruktury dla poszczególnych lat. Z 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:rsidR="00EC4C82" w:rsidRPr="005809CF" w:rsidRDefault="00EC4C82" w:rsidP="00EC4C82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Ad. 3 Należy przyjąć i opisać wybraną metodę amortyzacji, uzasadnić jej wybór.</w:t>
            </w: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>Ad. 4 Należy wypisać wszystkie składniki infrastruktury, które Beneficjent będzie wykorzystywał na cele prowadzenia działalności gospodarczej o charakterze pomocniczym oraz określić zgodnie z przyjętą metodą czas amortyzacji tych składników infrastruktury. Należy mieć na uwadze, że konsekwencją powyższego jest konieczność stosowania wybranej metody w zakresie całego mechanizmu monitorowania i wycofania.</w:t>
            </w: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5809CF">
              <w:rPr>
                <w:rFonts w:asciiTheme="minorHAnsi" w:hAnsiTheme="minorHAnsi" w:cstheme="minorHAnsi"/>
              </w:rPr>
              <w:t xml:space="preserve">W sytuacji, w której poszczególne składniki dofinansowanej infrastruktury amortyzują się w różnych okresach, każdy ze składników powinien podlegać mechanizmowi monitorowania we właściwym dla niego </w:t>
            </w:r>
            <w:r w:rsidRPr="005809CF">
              <w:rPr>
                <w:rFonts w:asciiTheme="minorHAnsi" w:hAnsiTheme="minorHAnsi" w:cstheme="minorHAnsi"/>
              </w:rPr>
              <w:lastRenderedPageBreak/>
              <w:t>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  <w:kern w:val="3"/>
                <w:lang w:eastAsia="zh-CN"/>
              </w:rPr>
            </w:pPr>
            <w:r w:rsidRPr="005809CF">
              <w:rPr>
                <w:rFonts w:asciiTheme="minorHAnsi" w:hAnsiTheme="minorHAnsi" w:cstheme="minorHAnsi"/>
              </w:rPr>
              <w:t xml:space="preserve">Ad. 5 Sprawozdania, wraz z dokumentacją finansowo-księgową oraz innymi dokumentami, na podstawie których można potwierdzić proporcje wykorzystania infrastruktury do prowadzenia działalności gospodarczej lub niegospodarczej, powinny być składane do 31 stycznia roku następującego po roku, w którym amortyzowano monitorowaną infrastrukturę. </w:t>
            </w:r>
          </w:p>
        </w:tc>
      </w:tr>
      <w:tr w:rsidR="00EC4C82" w:rsidRPr="005809CF" w:rsidTr="00EC4C82">
        <w:trPr>
          <w:trHeight w:val="416"/>
        </w:trPr>
        <w:tc>
          <w:tcPr>
            <w:tcW w:w="5000" w:type="pct"/>
            <w:shd w:val="clear" w:color="auto" w:fill="FFFFFF"/>
          </w:tcPr>
          <w:p w:rsidR="00EC4C82" w:rsidRPr="005809CF" w:rsidRDefault="00EC4C82" w:rsidP="00EC4C82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:rsidR="00EC4C82" w:rsidRPr="005809CF" w:rsidRDefault="00EC4C82" w:rsidP="00EC4C82">
      <w:pPr>
        <w:spacing w:line="276" w:lineRule="auto"/>
        <w:contextualSpacing/>
        <w:rPr>
          <w:rFonts w:asciiTheme="minorHAnsi" w:hAnsiTheme="minorHAnsi" w:cstheme="minorHAnsi"/>
        </w:rPr>
      </w:pPr>
    </w:p>
    <w:p w:rsidR="00EC4C82" w:rsidRPr="005809CF" w:rsidRDefault="00EC4C82" w:rsidP="00EC4C82">
      <w:pPr>
        <w:ind w:left="4956" w:firstLine="708"/>
        <w:rPr>
          <w:rFonts w:asciiTheme="minorHAnsi" w:hAnsiTheme="minorHAnsi" w:cstheme="minorHAnsi"/>
        </w:rPr>
      </w:pPr>
      <w:r w:rsidRPr="005809CF">
        <w:rPr>
          <w:rFonts w:asciiTheme="minorHAnsi" w:hAnsiTheme="minorHAnsi" w:cstheme="minorHAnsi"/>
        </w:rPr>
        <w:t>…………………………………………</w:t>
      </w:r>
    </w:p>
    <w:p w:rsidR="00EC4C82" w:rsidRPr="005809CF" w:rsidRDefault="00EC4C82" w:rsidP="00EC4C82">
      <w:pPr>
        <w:spacing w:line="360" w:lineRule="auto"/>
        <w:ind w:left="708" w:firstLine="708"/>
        <w:rPr>
          <w:rFonts w:asciiTheme="minorHAnsi" w:hAnsiTheme="minorHAnsi" w:cstheme="minorHAnsi"/>
          <w:b/>
        </w:rPr>
      </w:pPr>
      <w:r w:rsidRPr="005809CF">
        <w:rPr>
          <w:rFonts w:asciiTheme="minorHAnsi" w:hAnsiTheme="minorHAnsi" w:cstheme="minorHAnsi"/>
        </w:rPr>
        <w:t xml:space="preserve">  </w:t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</w:r>
      <w:r w:rsidRPr="005809CF">
        <w:rPr>
          <w:rFonts w:asciiTheme="minorHAnsi" w:hAnsiTheme="minorHAnsi" w:cstheme="minorHAnsi"/>
        </w:rPr>
        <w:tab/>
        <w:t xml:space="preserve">  podpis/y Wnioskodawcy</w:t>
      </w:r>
    </w:p>
    <w:p w:rsidR="00EC4C82" w:rsidRPr="005809CF" w:rsidRDefault="00EC4C82" w:rsidP="00EC4C82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</w:p>
    <w:p w:rsidR="00A4588B" w:rsidRPr="00A4588B" w:rsidRDefault="00A4588B" w:rsidP="00EC4C82">
      <w:pPr>
        <w:pStyle w:val="Nagwek1"/>
        <w:spacing w:before="120" w:after="120" w:line="276" w:lineRule="auto"/>
        <w:ind w:left="-57"/>
        <w:jc w:val="left"/>
      </w:pPr>
    </w:p>
    <w:sectPr w:rsidR="00A4588B" w:rsidRPr="00A4588B" w:rsidSect="0037507B">
      <w:footerReference w:type="even" r:id="rId10"/>
      <w:footerReference w:type="default" r:id="rId11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161" w:rsidRDefault="00E35161">
      <w:r>
        <w:separator/>
      </w:r>
    </w:p>
  </w:endnote>
  <w:endnote w:type="continuationSeparator" w:id="0">
    <w:p w:rsidR="00E35161" w:rsidRDefault="00E35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C82" w:rsidRDefault="00EC4C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C4C82" w:rsidRDefault="00EC4C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C82" w:rsidRDefault="00EC4C8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C4C82" w:rsidRPr="00C066EE" w:rsidRDefault="00EC4C8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C4C82" w:rsidRDefault="00EC4C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161" w:rsidRDefault="00E35161">
      <w:r>
        <w:separator/>
      </w:r>
    </w:p>
  </w:footnote>
  <w:footnote w:type="continuationSeparator" w:id="0">
    <w:p w:rsidR="00E35161" w:rsidRDefault="00E35161">
      <w:r>
        <w:continuationSeparator/>
      </w:r>
    </w:p>
  </w:footnote>
  <w:footnote w:id="1">
    <w:p w:rsidR="00EC4C82" w:rsidRPr="00001F27" w:rsidRDefault="00EC4C82" w:rsidP="004A2055">
      <w:pPr>
        <w:pStyle w:val="Tekstprzypisudolnego"/>
        <w:spacing w:line="276" w:lineRule="aut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projektów realizowanych w ramach Priorytetów 1, 2, 3, 4, 5, 7 i 8  Programu Fundusze Europejskie dla Wielkopolski 2021-2027</w:t>
      </w:r>
      <w:r w:rsidRPr="00001F27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:rsidR="00EC4C82" w:rsidRPr="00001F27" w:rsidRDefault="00EC4C82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34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:rsidR="00EC4C82" w:rsidRPr="00001F27" w:rsidRDefault="00EC4C8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>W zależności od rzeczywistego montażu finansowego, ust. 3 niniejszego paragrafu może zostać zmodyfikowany.</w:t>
      </w:r>
    </w:p>
  </w:footnote>
  <w:footnote w:id="4">
    <w:p w:rsidR="00EC4C82" w:rsidRPr="00001F27" w:rsidRDefault="00EC4C8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B83570">
        <w:rPr>
          <w:rFonts w:asciiTheme="minorHAnsi" w:hAnsiTheme="minorHAnsi" w:cstheme="minorHAnsi"/>
          <w:sz w:val="20"/>
        </w:rPr>
        <w:t xml:space="preserve">Jeżeli Projekt nie będzie objęty pomocą publiczną i/lub pomocą de </w:t>
      </w:r>
      <w:proofErr w:type="spellStart"/>
      <w:r w:rsidRPr="00B83570">
        <w:rPr>
          <w:rFonts w:asciiTheme="minorHAnsi" w:hAnsiTheme="minorHAnsi" w:cstheme="minorHAnsi"/>
          <w:sz w:val="20"/>
        </w:rPr>
        <w:t>minimis</w:t>
      </w:r>
      <w:proofErr w:type="spellEnd"/>
      <w:r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5">
    <w:p w:rsidR="00EC4C82" w:rsidRPr="00001F27" w:rsidRDefault="00EC4C82" w:rsidP="005466D7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  <w:r w:rsidR="00A33117" w:rsidRPr="00A33117">
        <w:rPr>
          <w:rFonts w:asciiTheme="minorHAnsi" w:hAnsiTheme="minorHAnsi" w:cstheme="minorHAnsi"/>
          <w:sz w:val="20"/>
          <w:szCs w:val="20"/>
        </w:rPr>
        <w:t>Jeżeli Projekt będzie realizowany wyłącznie przez Beneficjenta, ust. 4 niniejszego paragrafu należy skreślić.</w:t>
      </w:r>
    </w:p>
  </w:footnote>
  <w:footnote w:id="6">
    <w:p w:rsidR="00EC4C82" w:rsidRPr="004F14D7" w:rsidRDefault="00EC4C82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7">
    <w:p w:rsidR="00EC4C82" w:rsidRPr="00672C43" w:rsidRDefault="00EC4C82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kwalifikowalnym w ramach Projektu.</w:t>
      </w:r>
    </w:p>
  </w:footnote>
  <w:footnote w:id="8">
    <w:p w:rsidR="00DC3851" w:rsidRDefault="00DC3851">
      <w:pPr>
        <w:pStyle w:val="Tekstprzypisudolnego"/>
      </w:pPr>
      <w:r w:rsidRPr="00DC3851">
        <w:rPr>
          <w:rStyle w:val="Odwoanieprzypisudolnego"/>
          <w:rFonts w:asciiTheme="minorHAnsi" w:hAnsiTheme="minorHAnsi" w:cstheme="minorHAnsi"/>
        </w:rPr>
        <w:footnoteRef/>
      </w:r>
      <w:r>
        <w:t xml:space="preserve"> </w:t>
      </w:r>
      <w:r w:rsidRPr="00033830">
        <w:rPr>
          <w:rFonts w:asciiTheme="minorHAnsi" w:hAnsiTheme="minorHAnsi" w:cstheme="minorHAnsi"/>
        </w:rPr>
        <w:t>Dotyczy Projektu, którego całkowita wartość wynosi co najmniej 5 000 000,00 EUR (włączając VAT).</w:t>
      </w:r>
    </w:p>
  </w:footnote>
  <w:footnote w:id="9">
    <w:p w:rsidR="00EC4C82" w:rsidRPr="00CB7F13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0">
    <w:p w:rsidR="00EC4C82" w:rsidRDefault="00EC4C82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1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</w:t>
      </w:r>
      <w:r w:rsidR="006A0B6B" w:rsidRPr="00FA650B">
        <w:rPr>
          <w:rFonts w:asciiTheme="minorHAnsi" w:hAnsiTheme="minorHAnsi" w:cstheme="minorHAnsi"/>
        </w:rPr>
        <w:t>podmiotu</w:t>
      </w:r>
      <w:r w:rsidR="006A0B6B" w:rsidRPr="00FA650B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Pr="00FA650B">
        <w:rPr>
          <w:rFonts w:asciiTheme="minorHAnsi" w:hAnsiTheme="minorHAnsi" w:cstheme="minorHAnsi"/>
        </w:rPr>
        <w:t>upoważnionego do ponoszenia wydatków w ramach Projektu.</w:t>
      </w:r>
    </w:p>
  </w:footnote>
  <w:footnote w:id="12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3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4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5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6">
    <w:p w:rsidR="00EC4C82" w:rsidRPr="00FA650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Zgodnie z art. 189 ust. 3 ustawy o finansach publicznych.</w:t>
      </w:r>
    </w:p>
  </w:footnote>
  <w:footnote w:id="17">
    <w:p w:rsidR="00EC4C82" w:rsidRPr="00C4280D" w:rsidRDefault="00EC4C8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8">
    <w:p w:rsidR="00EC4C82" w:rsidRPr="00C4280D" w:rsidRDefault="00EC4C8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19">
    <w:p w:rsidR="00EC4C82" w:rsidRPr="006D19E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Całkowity koszt Projektu obejmuje koszty kwalifikowa</w:t>
      </w:r>
      <w:r w:rsidR="00165715">
        <w:rPr>
          <w:rFonts w:asciiTheme="minorHAnsi" w:hAnsiTheme="minorHAnsi" w:cstheme="minorHAnsi"/>
        </w:rPr>
        <w:t>l</w:t>
      </w:r>
      <w:r w:rsidRPr="006D19EB">
        <w:rPr>
          <w:rFonts w:asciiTheme="minorHAnsi" w:hAnsiTheme="minorHAnsi" w:cstheme="minorHAnsi"/>
        </w:rPr>
        <w:t xml:space="preserve">ne i niekwalifikowalne. Koszt Projektu należy przeliczyć według kursu Europejskiego Banku Centralnego </w:t>
      </w:r>
      <w:r w:rsidRPr="006D19EB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20">
    <w:p w:rsidR="00EC4C82" w:rsidRPr="009627D2" w:rsidRDefault="00EC4C82">
      <w:pPr>
        <w:pStyle w:val="Tekstprzypisudolnego"/>
        <w:rPr>
          <w:rFonts w:asciiTheme="minorHAnsi" w:hAnsiTheme="minorHAnsi" w:cstheme="minorHAnsi"/>
        </w:rPr>
      </w:pPr>
      <w:r w:rsidRPr="009627D2">
        <w:rPr>
          <w:rStyle w:val="Odwoanieprzypisudolnego"/>
          <w:rFonts w:asciiTheme="minorHAnsi" w:hAnsiTheme="minorHAnsi" w:cstheme="minorHAnsi"/>
        </w:rPr>
        <w:footnoteRef/>
      </w:r>
      <w:r w:rsidRPr="009627D2">
        <w:rPr>
          <w:rFonts w:asciiTheme="minorHAnsi" w:hAnsiTheme="minorHAnsi" w:cstheme="minorHAnsi"/>
        </w:rPr>
        <w:t xml:space="preserve"> Jeśli Projekt rozpoczął się przed uzyskaniem dofinansowania, tablica powinna stanąć bezpośrednio po podjęciu Decyzji (nie później niż dwa miesiące od daty jej podjęcia).</w:t>
      </w:r>
    </w:p>
  </w:footnote>
  <w:footnote w:id="21">
    <w:p w:rsidR="00EC4C82" w:rsidRPr="002D753E" w:rsidRDefault="00EC4C82" w:rsidP="007111F9">
      <w:pPr>
        <w:pStyle w:val="Tekstprzypisudolnego"/>
        <w:rPr>
          <w:rFonts w:asciiTheme="minorHAnsi" w:hAnsiTheme="minorHAnsi" w:cstheme="minorHAnsi"/>
        </w:rPr>
      </w:pPr>
      <w:r w:rsidRPr="002D753E">
        <w:rPr>
          <w:rStyle w:val="Odwoanieprzypisudolnego"/>
          <w:rFonts w:asciiTheme="minorHAnsi" w:hAnsiTheme="minorHAnsi" w:cstheme="minorHAnsi"/>
        </w:rPr>
        <w:footnoteRef/>
      </w:r>
      <w:r w:rsidRPr="002D753E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2">
    <w:p w:rsidR="00EC4C82" w:rsidRPr="009A7200" w:rsidRDefault="00EC4C82" w:rsidP="006C5DAF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9A7200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1" w:name="_Hlk122348012"/>
      <w:r w:rsidRPr="009A7200">
        <w:rPr>
          <w:rFonts w:asciiTheme="minorHAnsi" w:hAnsiTheme="minorHAnsi" w:cstheme="minorHAnsi"/>
          <w:sz w:val="20"/>
          <w:szCs w:val="20"/>
        </w:rPr>
        <w:t xml:space="preserve"> </w:t>
      </w:r>
      <w:r w:rsidRPr="009A7200">
        <w:rPr>
          <w:rFonts w:asciiTheme="minorHAnsi" w:hAnsiTheme="minorHAnsi" w:cstheme="minorHAnsi"/>
          <w:sz w:val="20"/>
          <w:szCs w:val="20"/>
          <w:lang w:eastAsia="en-US"/>
        </w:rPr>
        <w:t>Projekty określone w Aneksie 3 do Programu i Załączniku 10 do Kontraktu Programowego dla Województwa Wielkopolskiego.</w:t>
      </w:r>
    </w:p>
    <w:bookmarkEnd w:id="1"/>
  </w:footnote>
  <w:footnote w:id="23">
    <w:p w:rsidR="00EC4C82" w:rsidRPr="006D19EB" w:rsidRDefault="00EC4C8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9A7200">
        <w:rPr>
          <w:rFonts w:asciiTheme="minorHAnsi" w:hAnsiTheme="minorHAnsi" w:cstheme="minorHAnsi"/>
        </w:rPr>
        <w:t xml:space="preserve"> Patrz przypis 19</w:t>
      </w:r>
      <w:r w:rsidRPr="006D19EB">
        <w:rPr>
          <w:rFonts w:asciiTheme="minorHAnsi" w:hAnsiTheme="minorHAnsi" w:cstheme="minorHAnsi"/>
        </w:rPr>
        <w:t>.</w:t>
      </w:r>
    </w:p>
  </w:footnote>
  <w:footnote w:id="24">
    <w:p w:rsidR="00EC4C82" w:rsidRPr="006D19EB" w:rsidRDefault="00EC4C8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9A7200">
        <w:rPr>
          <w:rFonts w:asciiTheme="minorHAnsi" w:hAnsiTheme="minorHAnsi" w:cstheme="minorHAnsi"/>
        </w:rPr>
        <w:t xml:space="preserve"> Patrz przypis 19</w:t>
      </w:r>
      <w:r w:rsidRPr="006D19EB">
        <w:rPr>
          <w:rFonts w:asciiTheme="minorHAnsi" w:hAnsiTheme="minorHAnsi" w:cstheme="minorHAnsi"/>
          <w:lang w:bidi="pl-PL"/>
        </w:rPr>
        <w:t>.</w:t>
      </w:r>
    </w:p>
  </w:footnote>
  <w:footnote w:id="25">
    <w:p w:rsidR="00EC4C82" w:rsidRPr="006D19EB" w:rsidRDefault="00EC4C8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26">
    <w:p w:rsidR="00EC4C82" w:rsidRPr="006D19EB" w:rsidRDefault="00EC4C82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27">
    <w:p w:rsidR="00EC4C82" w:rsidRPr="00212FC6" w:rsidRDefault="00EC4C82" w:rsidP="00741B0D">
      <w:pPr>
        <w:pStyle w:val="Tekstprzypisudolnego"/>
        <w:spacing w:line="276" w:lineRule="auto"/>
        <w:rPr>
          <w:rFonts w:asciiTheme="minorHAnsi" w:eastAsia="Arial" w:hAnsiTheme="minorHAnsi" w:cstheme="minorHAnsi"/>
          <w:color w:val="000000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</w:t>
      </w:r>
      <w:r w:rsidRPr="00212FC6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8">
    <w:p w:rsidR="00EC4C82" w:rsidRPr="00212FC6" w:rsidRDefault="00EC4C82" w:rsidP="00741B0D">
      <w:pPr>
        <w:pStyle w:val="Tekstprzypisudoln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Rozporządzenia </w:t>
      </w:r>
      <w:proofErr w:type="spellStart"/>
      <w:r w:rsidRPr="00212FC6">
        <w:rPr>
          <w:rFonts w:asciiTheme="minorHAnsi" w:hAnsiTheme="minorHAnsi" w:cstheme="minorHAnsi"/>
        </w:rPr>
        <w:t>PEiR</w:t>
      </w:r>
      <w:proofErr w:type="spellEnd"/>
      <w:r w:rsidRPr="00212FC6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212FC6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212FC6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9">
    <w:p w:rsidR="00EC4C82" w:rsidRPr="00212FC6" w:rsidRDefault="00EC4C82" w:rsidP="00212FC6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Uzupełnia Beneficjent </w:t>
      </w:r>
    </w:p>
  </w:footnote>
  <w:footnote w:id="30">
    <w:p w:rsidR="00EC4C82" w:rsidRPr="00443566" w:rsidRDefault="00EC4C82" w:rsidP="00EC4C82">
      <w:pPr>
        <w:pStyle w:val="Tekstprzypisudolnego"/>
        <w:spacing w:after="60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Jednocześnie, </w:t>
      </w:r>
      <w:r w:rsidRPr="00443566">
        <w:rPr>
          <w:rFonts w:asciiTheme="minorHAnsi" w:hAnsiTheme="minorHAnsi" w:cstheme="minorHAnsi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443566">
        <w:rPr>
          <w:rFonts w:asciiTheme="minorHAnsi" w:hAnsiTheme="minorHAnsi" w:cstheme="minorHAnsi"/>
          <w:szCs w:val="16"/>
        </w:rPr>
        <w:t xml:space="preserve">(dofinansowanie ze środków RPO lub inne środki publiczne) i zasady, na jakich wsparcie to zostało udzielone </w:t>
      </w:r>
      <w:r w:rsidRPr="00443566">
        <w:rPr>
          <w:rFonts w:asciiTheme="minorHAnsi" w:hAnsiTheme="minorHAnsi" w:cstheme="minorHAnsi"/>
          <w:bCs/>
          <w:szCs w:val="16"/>
        </w:rPr>
        <w:t>oraz włączyć je w zakres monitorowania i uwzględnić w składanych sprawozdaniach</w:t>
      </w:r>
      <w:r w:rsidRPr="00443566">
        <w:rPr>
          <w:rFonts w:asciiTheme="minorHAnsi" w:hAnsiTheme="minorHAnsi" w:cstheme="minorHAnsi"/>
          <w:szCs w:val="16"/>
        </w:rPr>
        <w:t>.</w:t>
      </w:r>
    </w:p>
  </w:footnote>
  <w:footnote w:id="31">
    <w:p w:rsidR="00EC4C82" w:rsidRPr="00443566" w:rsidRDefault="00EC4C82" w:rsidP="00EC4C82">
      <w:pPr>
        <w:pStyle w:val="Tekstprzypisukocowego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Na gruncie polskiego prawa możliwe są dwie metody dokonywania amortyzacji:</w:t>
      </w:r>
    </w:p>
    <w:p w:rsidR="00EC4C82" w:rsidRPr="00443566" w:rsidRDefault="00EC4C82" w:rsidP="00EC4C82">
      <w:pPr>
        <w:pStyle w:val="Tekstprzypisukocowego"/>
        <w:ind w:left="142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a. amortyzacja na podstawie ustawy o rachunkowości:</w:t>
      </w:r>
    </w:p>
    <w:p w:rsidR="00EC4C82" w:rsidRPr="00443566" w:rsidRDefault="00EC4C82" w:rsidP="00EC4C82">
      <w:pPr>
        <w:pStyle w:val="Tekstprzypisukocowego"/>
        <w:ind w:left="426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:rsidR="00EC4C82" w:rsidRPr="00443566" w:rsidRDefault="00EC4C82" w:rsidP="00EC4C82">
      <w:pPr>
        <w:pStyle w:val="Tekstprzypisukocowego"/>
        <w:ind w:left="142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b. amortyzacja na podstawie ustawy o podatku dochodowym od osób fizycznych i prawnych:</w:t>
      </w:r>
    </w:p>
    <w:p w:rsidR="00EC4C82" w:rsidRPr="00443566" w:rsidRDefault="00EC4C82" w:rsidP="00EC4C82">
      <w:pPr>
        <w:pStyle w:val="Tekstprzypisukocowego"/>
        <w:ind w:left="426"/>
        <w:contextualSpacing/>
        <w:jc w:val="both"/>
        <w:rPr>
          <w:rFonts w:asciiTheme="minorHAnsi" w:hAnsiTheme="minorHAnsi" w:cstheme="minorHAnsi"/>
          <w:szCs w:val="16"/>
        </w:rPr>
      </w:pPr>
      <w:r w:rsidRPr="00443566">
        <w:rPr>
          <w:rFonts w:asciiTheme="minorHAnsi" w:hAnsiTheme="minorHAnsi" w:cstheme="minorHAnsi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:rsidR="00EC4C82" w:rsidRPr="00443566" w:rsidRDefault="00EC4C82" w:rsidP="00EC4C82">
      <w:pPr>
        <w:pStyle w:val="Tekstprzypisukocowego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443566">
        <w:rPr>
          <w:rFonts w:asciiTheme="minorHAnsi" w:hAnsiTheme="minorHAnsi" w:cstheme="minorHAnsi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2">
    <w:p w:rsidR="00EC4C82" w:rsidRPr="007C5195" w:rsidRDefault="00EC4C82" w:rsidP="00EC4C82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 w:rsidRPr="00443566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443566">
        <w:rPr>
          <w:rFonts w:asciiTheme="minorHAnsi" w:hAnsiTheme="minorHAnsi" w:cstheme="minorHAnsi"/>
          <w:szCs w:val="16"/>
        </w:rPr>
        <w:t xml:space="preserve"> Monitorowanie sposobu wykorzystania infrastruktury odbywa się co najmniej przez cały okres jej amortyzacji. Oznacza to, że mechanizm monitorowania i wycofania jest niezależny od okresu trwałości Projektu.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463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0265"/>
    <w:rsid w:val="00072E7C"/>
    <w:rsid w:val="0007337A"/>
    <w:rsid w:val="00076431"/>
    <w:rsid w:val="000779C7"/>
    <w:rsid w:val="00077CE4"/>
    <w:rsid w:val="00081F2A"/>
    <w:rsid w:val="0008201D"/>
    <w:rsid w:val="0008292A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97B58"/>
    <w:rsid w:val="000A1043"/>
    <w:rsid w:val="000A12E4"/>
    <w:rsid w:val="000A1B2F"/>
    <w:rsid w:val="000A644F"/>
    <w:rsid w:val="000B0D9A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947"/>
    <w:rsid w:val="000D2E5C"/>
    <w:rsid w:val="000D36DF"/>
    <w:rsid w:val="000D4585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6FCC"/>
    <w:rsid w:val="000F7BA3"/>
    <w:rsid w:val="000F7EBF"/>
    <w:rsid w:val="00100446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480F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15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3897"/>
    <w:rsid w:val="00196AED"/>
    <w:rsid w:val="00196F55"/>
    <w:rsid w:val="001A0069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49AB"/>
    <w:rsid w:val="001D6C47"/>
    <w:rsid w:val="001D6E1F"/>
    <w:rsid w:val="001D7852"/>
    <w:rsid w:val="001E0F13"/>
    <w:rsid w:val="001E15C3"/>
    <w:rsid w:val="001E3A0B"/>
    <w:rsid w:val="001E3E39"/>
    <w:rsid w:val="001F174E"/>
    <w:rsid w:val="001F311B"/>
    <w:rsid w:val="001F79FB"/>
    <w:rsid w:val="002025F8"/>
    <w:rsid w:val="0020359F"/>
    <w:rsid w:val="00205D4E"/>
    <w:rsid w:val="00205D9E"/>
    <w:rsid w:val="0020604A"/>
    <w:rsid w:val="00207BE3"/>
    <w:rsid w:val="00210369"/>
    <w:rsid w:val="00210FDB"/>
    <w:rsid w:val="00211EBC"/>
    <w:rsid w:val="00212FC6"/>
    <w:rsid w:val="002130F7"/>
    <w:rsid w:val="00214001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E73"/>
    <w:rsid w:val="00245FDD"/>
    <w:rsid w:val="0024774F"/>
    <w:rsid w:val="002501C2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017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7510"/>
    <w:rsid w:val="002D7836"/>
    <w:rsid w:val="002E1E2A"/>
    <w:rsid w:val="002E3842"/>
    <w:rsid w:val="002E44B8"/>
    <w:rsid w:val="002E646E"/>
    <w:rsid w:val="002E6DD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086E"/>
    <w:rsid w:val="00351C2E"/>
    <w:rsid w:val="003558F4"/>
    <w:rsid w:val="00357E0C"/>
    <w:rsid w:val="00361483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4863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10D3E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60BDB"/>
    <w:rsid w:val="0046317B"/>
    <w:rsid w:val="00463958"/>
    <w:rsid w:val="00464A41"/>
    <w:rsid w:val="004651E1"/>
    <w:rsid w:val="004663B0"/>
    <w:rsid w:val="00467A7A"/>
    <w:rsid w:val="00471938"/>
    <w:rsid w:val="00472C7C"/>
    <w:rsid w:val="004730EE"/>
    <w:rsid w:val="004731B1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6A5A"/>
    <w:rsid w:val="00536CDE"/>
    <w:rsid w:val="00541213"/>
    <w:rsid w:val="005413DC"/>
    <w:rsid w:val="00541BA5"/>
    <w:rsid w:val="00542442"/>
    <w:rsid w:val="00544D49"/>
    <w:rsid w:val="005466D7"/>
    <w:rsid w:val="005467DB"/>
    <w:rsid w:val="00546D9F"/>
    <w:rsid w:val="005506ED"/>
    <w:rsid w:val="005511A3"/>
    <w:rsid w:val="0055338F"/>
    <w:rsid w:val="00553411"/>
    <w:rsid w:val="00555464"/>
    <w:rsid w:val="00555A3F"/>
    <w:rsid w:val="00555C8C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6BD"/>
    <w:rsid w:val="0057775F"/>
    <w:rsid w:val="00577C2D"/>
    <w:rsid w:val="005808E2"/>
    <w:rsid w:val="00581759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480D"/>
    <w:rsid w:val="005C630B"/>
    <w:rsid w:val="005C6634"/>
    <w:rsid w:val="005D0CBF"/>
    <w:rsid w:val="005D10FE"/>
    <w:rsid w:val="005D1425"/>
    <w:rsid w:val="005D1880"/>
    <w:rsid w:val="005D437A"/>
    <w:rsid w:val="005D5619"/>
    <w:rsid w:val="005D6268"/>
    <w:rsid w:val="005D632F"/>
    <w:rsid w:val="005D6C4E"/>
    <w:rsid w:val="005D6CC5"/>
    <w:rsid w:val="005D6E6C"/>
    <w:rsid w:val="005D7091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2521"/>
    <w:rsid w:val="0060655B"/>
    <w:rsid w:val="00606D1D"/>
    <w:rsid w:val="00606D68"/>
    <w:rsid w:val="00610712"/>
    <w:rsid w:val="00610BCC"/>
    <w:rsid w:val="00611982"/>
    <w:rsid w:val="00611A40"/>
    <w:rsid w:val="00611E3B"/>
    <w:rsid w:val="006126A2"/>
    <w:rsid w:val="006132AF"/>
    <w:rsid w:val="00615D62"/>
    <w:rsid w:val="00620D17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52AA"/>
    <w:rsid w:val="00645F35"/>
    <w:rsid w:val="0065142F"/>
    <w:rsid w:val="00651AD8"/>
    <w:rsid w:val="006521A0"/>
    <w:rsid w:val="00653C63"/>
    <w:rsid w:val="006561F9"/>
    <w:rsid w:val="006567A7"/>
    <w:rsid w:val="00666C50"/>
    <w:rsid w:val="00666CC5"/>
    <w:rsid w:val="006678FC"/>
    <w:rsid w:val="00667FA9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23"/>
    <w:rsid w:val="00693DA2"/>
    <w:rsid w:val="006968D4"/>
    <w:rsid w:val="006A01D2"/>
    <w:rsid w:val="006A0B6B"/>
    <w:rsid w:val="006A2B33"/>
    <w:rsid w:val="006B1187"/>
    <w:rsid w:val="006B2410"/>
    <w:rsid w:val="006B6D6E"/>
    <w:rsid w:val="006C0BBE"/>
    <w:rsid w:val="006C413F"/>
    <w:rsid w:val="006C5DAF"/>
    <w:rsid w:val="006D0A94"/>
    <w:rsid w:val="006D19EB"/>
    <w:rsid w:val="006D2115"/>
    <w:rsid w:val="006D2E06"/>
    <w:rsid w:val="006D2E07"/>
    <w:rsid w:val="006E01CB"/>
    <w:rsid w:val="006E1A6B"/>
    <w:rsid w:val="006E3510"/>
    <w:rsid w:val="006E6299"/>
    <w:rsid w:val="006E7538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4F01"/>
    <w:rsid w:val="006F67FD"/>
    <w:rsid w:val="006F755D"/>
    <w:rsid w:val="00701CFC"/>
    <w:rsid w:val="007021EF"/>
    <w:rsid w:val="00706905"/>
    <w:rsid w:val="0071039C"/>
    <w:rsid w:val="00710B55"/>
    <w:rsid w:val="007111F9"/>
    <w:rsid w:val="00711FAA"/>
    <w:rsid w:val="007131B6"/>
    <w:rsid w:val="00713776"/>
    <w:rsid w:val="007137D3"/>
    <w:rsid w:val="007145CA"/>
    <w:rsid w:val="007151B7"/>
    <w:rsid w:val="00722169"/>
    <w:rsid w:val="0072246E"/>
    <w:rsid w:val="007234B8"/>
    <w:rsid w:val="00724A96"/>
    <w:rsid w:val="007257D6"/>
    <w:rsid w:val="007270A1"/>
    <w:rsid w:val="00727DBD"/>
    <w:rsid w:val="00730B7B"/>
    <w:rsid w:val="00732884"/>
    <w:rsid w:val="00734959"/>
    <w:rsid w:val="007349B6"/>
    <w:rsid w:val="00740D23"/>
    <w:rsid w:val="00741B0D"/>
    <w:rsid w:val="00741FD0"/>
    <w:rsid w:val="0074381E"/>
    <w:rsid w:val="007445A3"/>
    <w:rsid w:val="00744ADF"/>
    <w:rsid w:val="00751537"/>
    <w:rsid w:val="00754852"/>
    <w:rsid w:val="0076006E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5BEF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0293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0EC"/>
    <w:rsid w:val="00807757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6F88"/>
    <w:rsid w:val="00842027"/>
    <w:rsid w:val="00842AEF"/>
    <w:rsid w:val="00845F7A"/>
    <w:rsid w:val="008469DF"/>
    <w:rsid w:val="00847915"/>
    <w:rsid w:val="00851287"/>
    <w:rsid w:val="00852170"/>
    <w:rsid w:val="00852A0F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F34"/>
    <w:rsid w:val="008925F8"/>
    <w:rsid w:val="00895B7C"/>
    <w:rsid w:val="00895DF9"/>
    <w:rsid w:val="008962CD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3B20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E1386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27D2"/>
    <w:rsid w:val="00963D6C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4C56"/>
    <w:rsid w:val="009964A4"/>
    <w:rsid w:val="00997E86"/>
    <w:rsid w:val="009A1079"/>
    <w:rsid w:val="009A339D"/>
    <w:rsid w:val="009A4E85"/>
    <w:rsid w:val="009A5900"/>
    <w:rsid w:val="009A7200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5BAC"/>
    <w:rsid w:val="009F5BB7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4CD3"/>
    <w:rsid w:val="00A15A39"/>
    <w:rsid w:val="00A16096"/>
    <w:rsid w:val="00A20894"/>
    <w:rsid w:val="00A21AA7"/>
    <w:rsid w:val="00A237FD"/>
    <w:rsid w:val="00A24AC7"/>
    <w:rsid w:val="00A24B67"/>
    <w:rsid w:val="00A26316"/>
    <w:rsid w:val="00A26B36"/>
    <w:rsid w:val="00A301C0"/>
    <w:rsid w:val="00A33117"/>
    <w:rsid w:val="00A33F10"/>
    <w:rsid w:val="00A3417C"/>
    <w:rsid w:val="00A35525"/>
    <w:rsid w:val="00A40DFC"/>
    <w:rsid w:val="00A419FB"/>
    <w:rsid w:val="00A4327A"/>
    <w:rsid w:val="00A4588B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DBE"/>
    <w:rsid w:val="00A82F24"/>
    <w:rsid w:val="00A839CC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DC3"/>
    <w:rsid w:val="00AB2378"/>
    <w:rsid w:val="00AB4A3C"/>
    <w:rsid w:val="00AB76ED"/>
    <w:rsid w:val="00AB7D81"/>
    <w:rsid w:val="00AB7EE3"/>
    <w:rsid w:val="00AC0E34"/>
    <w:rsid w:val="00AC0E5F"/>
    <w:rsid w:val="00AC3734"/>
    <w:rsid w:val="00AC5043"/>
    <w:rsid w:val="00AC5E6A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B00A6A"/>
    <w:rsid w:val="00B00FCC"/>
    <w:rsid w:val="00B014EF"/>
    <w:rsid w:val="00B01EF7"/>
    <w:rsid w:val="00B02332"/>
    <w:rsid w:val="00B11DA7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3184E"/>
    <w:rsid w:val="00B3364F"/>
    <w:rsid w:val="00B34526"/>
    <w:rsid w:val="00B347A2"/>
    <w:rsid w:val="00B368B9"/>
    <w:rsid w:val="00B424BB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2A60"/>
    <w:rsid w:val="00BA3962"/>
    <w:rsid w:val="00BA669C"/>
    <w:rsid w:val="00BA6F85"/>
    <w:rsid w:val="00BB0D19"/>
    <w:rsid w:val="00BB1810"/>
    <w:rsid w:val="00BB3A32"/>
    <w:rsid w:val="00BB490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5CE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4947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2792E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62E3"/>
    <w:rsid w:val="00C46F11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7D04"/>
    <w:rsid w:val="00CA7E7B"/>
    <w:rsid w:val="00CB04CC"/>
    <w:rsid w:val="00CB2AF5"/>
    <w:rsid w:val="00CB54F0"/>
    <w:rsid w:val="00CB6A48"/>
    <w:rsid w:val="00CB7F13"/>
    <w:rsid w:val="00CC2809"/>
    <w:rsid w:val="00CC33B3"/>
    <w:rsid w:val="00CC3E79"/>
    <w:rsid w:val="00CC54CA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6A85"/>
    <w:rsid w:val="00CF3B2B"/>
    <w:rsid w:val="00CF6C09"/>
    <w:rsid w:val="00CF6D4B"/>
    <w:rsid w:val="00D003B7"/>
    <w:rsid w:val="00D02736"/>
    <w:rsid w:val="00D03490"/>
    <w:rsid w:val="00D038B5"/>
    <w:rsid w:val="00D04B9D"/>
    <w:rsid w:val="00D0549C"/>
    <w:rsid w:val="00D06B4F"/>
    <w:rsid w:val="00D07B29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13F3"/>
    <w:rsid w:val="00D32B9D"/>
    <w:rsid w:val="00D363F4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3851"/>
    <w:rsid w:val="00DC5675"/>
    <w:rsid w:val="00DC6D18"/>
    <w:rsid w:val="00DD181A"/>
    <w:rsid w:val="00DD1DFC"/>
    <w:rsid w:val="00DD3568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E020FA"/>
    <w:rsid w:val="00E048E1"/>
    <w:rsid w:val="00E144DA"/>
    <w:rsid w:val="00E146E2"/>
    <w:rsid w:val="00E14875"/>
    <w:rsid w:val="00E154E0"/>
    <w:rsid w:val="00E21B19"/>
    <w:rsid w:val="00E257ED"/>
    <w:rsid w:val="00E25A72"/>
    <w:rsid w:val="00E25C92"/>
    <w:rsid w:val="00E27394"/>
    <w:rsid w:val="00E27950"/>
    <w:rsid w:val="00E32495"/>
    <w:rsid w:val="00E33112"/>
    <w:rsid w:val="00E35161"/>
    <w:rsid w:val="00E355D7"/>
    <w:rsid w:val="00E356A1"/>
    <w:rsid w:val="00E37958"/>
    <w:rsid w:val="00E40D33"/>
    <w:rsid w:val="00E42741"/>
    <w:rsid w:val="00E428F2"/>
    <w:rsid w:val="00E42F5F"/>
    <w:rsid w:val="00E44082"/>
    <w:rsid w:val="00E442F1"/>
    <w:rsid w:val="00E4785D"/>
    <w:rsid w:val="00E53725"/>
    <w:rsid w:val="00E53D62"/>
    <w:rsid w:val="00E53FD0"/>
    <w:rsid w:val="00E54093"/>
    <w:rsid w:val="00E54147"/>
    <w:rsid w:val="00E54DF8"/>
    <w:rsid w:val="00E5678F"/>
    <w:rsid w:val="00E60A00"/>
    <w:rsid w:val="00E618A0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C82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AAC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66D5"/>
    <w:rsid w:val="00F571C6"/>
    <w:rsid w:val="00F608EF"/>
    <w:rsid w:val="00F6146C"/>
    <w:rsid w:val="00F627E8"/>
    <w:rsid w:val="00F62EB2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436B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CC1"/>
    <w:rsid w:val="00FF4E4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B5A64FF-B6CD-4EB2-8AC7-92D63F33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0DEDD-215A-458B-B6F0-AFF078F9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53</Pages>
  <Words>17968</Words>
  <Characters>107812</Characters>
  <Application>Microsoft Office Word</Application>
  <DocSecurity>0</DocSecurity>
  <Lines>898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uchwały z decyzją</vt:lpstr>
    </vt:vector>
  </TitlesOfParts>
  <Company/>
  <LinksUpToDate>false</LinksUpToDate>
  <CharactersWithSpaces>125529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uchwały z decyzją</dc:title>
  <dc:subject/>
  <dc:creator>Twoja nazwa użytkownika</dc:creator>
  <cp:keywords/>
  <cp:lastModifiedBy>Mankowska Patrycja</cp:lastModifiedBy>
  <cp:revision>23</cp:revision>
  <cp:lastPrinted>2023-05-18T08:31:00Z</cp:lastPrinted>
  <dcterms:created xsi:type="dcterms:W3CDTF">2024-07-16T08:32:00Z</dcterms:created>
  <dcterms:modified xsi:type="dcterms:W3CDTF">2024-09-23T09:27:00Z</dcterms:modified>
</cp:coreProperties>
</file>